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19151" w14:textId="77777777" w:rsidR="00F51689" w:rsidRPr="00C44233" w:rsidRDefault="00F51689" w:rsidP="00F51689">
      <w:pPr>
        <w:spacing w:before="180" w:after="180"/>
        <w:ind w:left="721" w:hanging="721"/>
        <w:jc w:val="center"/>
        <w:rPr>
          <w:rFonts w:ascii="標楷體" w:eastAsia="標楷體" w:hAnsi="標楷體"/>
          <w:b/>
          <w:sz w:val="36"/>
          <w:szCs w:val="36"/>
        </w:rPr>
      </w:pPr>
      <w:r w:rsidRPr="00C44233">
        <w:rPr>
          <w:rFonts w:ascii="標楷體" w:eastAsia="標楷體" w:hAnsi="標楷體" w:hint="eastAsia"/>
          <w:b/>
          <w:sz w:val="36"/>
          <w:szCs w:val="36"/>
        </w:rPr>
        <w:t>○</w:t>
      </w:r>
      <w:r w:rsidRPr="00C44233">
        <w:rPr>
          <w:rFonts w:ascii="標楷體" w:eastAsia="標楷體" w:hAnsi="標楷體"/>
          <w:b/>
          <w:sz w:val="36"/>
          <w:szCs w:val="36"/>
        </w:rPr>
        <w:t>-</w:t>
      </w:r>
      <w:r w:rsidRPr="00C44233">
        <w:rPr>
          <w:rFonts w:ascii="標楷體" w:eastAsia="標楷體" w:hAnsi="標楷體" w:hint="eastAsia"/>
          <w:b/>
          <w:sz w:val="36"/>
          <w:szCs w:val="36"/>
        </w:rPr>
        <w:t>○年度○○縣(市)</w:t>
      </w:r>
      <w:r w:rsidRPr="00C44233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「博物館與地方文化館深耕計畫」</w:t>
      </w:r>
      <w:r w:rsidRPr="00C44233">
        <w:rPr>
          <w:rFonts w:ascii="標楷體" w:eastAsia="標楷體" w:hAnsi="標楷體"/>
          <w:b/>
          <w:sz w:val="36"/>
          <w:szCs w:val="36"/>
        </w:rPr>
        <w:t>預期績效總表</w:t>
      </w:r>
    </w:p>
    <w:tbl>
      <w:tblPr>
        <w:tblpPr w:leftFromText="180" w:rightFromText="180" w:vertAnchor="text" w:horzAnchor="margin" w:tblpXSpec="center" w:tblpY="122"/>
        <w:tblW w:w="2097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4563"/>
        <w:gridCol w:w="1352"/>
        <w:gridCol w:w="990"/>
        <w:gridCol w:w="933"/>
        <w:gridCol w:w="834"/>
        <w:gridCol w:w="833"/>
        <w:gridCol w:w="834"/>
        <w:gridCol w:w="966"/>
        <w:gridCol w:w="834"/>
        <w:gridCol w:w="833"/>
        <w:gridCol w:w="966"/>
        <w:gridCol w:w="955"/>
        <w:gridCol w:w="948"/>
        <w:gridCol w:w="1087"/>
        <w:gridCol w:w="1081"/>
        <w:gridCol w:w="2027"/>
      </w:tblGrid>
      <w:tr w:rsidR="00F51689" w:rsidRPr="00C44233" w14:paraId="522F26DE" w14:textId="77777777" w:rsidTr="003B0083">
        <w:trPr>
          <w:trHeight w:val="282"/>
        </w:trPr>
        <w:tc>
          <w:tcPr>
            <w:tcW w:w="694" w:type="dxa"/>
            <w:vMerge w:val="restart"/>
            <w:vAlign w:val="center"/>
          </w:tcPr>
          <w:p w14:paraId="6760B32E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4670" w:type="dxa"/>
            <w:vMerge w:val="restart"/>
            <w:vAlign w:val="center"/>
          </w:tcPr>
          <w:p w14:paraId="03C6D524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指標名稱</w:t>
            </w:r>
          </w:p>
        </w:tc>
        <w:tc>
          <w:tcPr>
            <w:tcW w:w="1364" w:type="dxa"/>
            <w:vMerge w:val="restart"/>
            <w:vAlign w:val="center"/>
          </w:tcPr>
          <w:p w14:paraId="7DEB68FE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指標單位</w:t>
            </w:r>
          </w:p>
        </w:tc>
        <w:tc>
          <w:tcPr>
            <w:tcW w:w="992" w:type="dxa"/>
            <w:vMerge w:val="restart"/>
            <w:vAlign w:val="center"/>
          </w:tcPr>
          <w:p w14:paraId="4B27CAD7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772" w:type="dxa"/>
            <w:gridSpan w:val="2"/>
            <w:vAlign w:val="center"/>
          </w:tcPr>
          <w:p w14:paraId="509D699B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  <w:b/>
              </w:rPr>
            </w:pPr>
            <w:r w:rsidRPr="001D5287">
              <w:rPr>
                <w:rFonts w:ascii="標楷體" w:eastAsia="標楷體" w:hAnsi="標楷體" w:hint="eastAsia"/>
                <w:color w:val="FF0000"/>
              </w:rPr>
              <w:t>整合</w:t>
            </w:r>
            <w:r w:rsidRPr="00C44233">
              <w:rPr>
                <w:rFonts w:ascii="標楷體" w:eastAsia="標楷體" w:hAnsi="標楷體" w:hint="eastAsia"/>
              </w:rPr>
              <w:t>計畫</w:t>
            </w:r>
          </w:p>
        </w:tc>
        <w:tc>
          <w:tcPr>
            <w:tcW w:w="1669" w:type="dxa"/>
            <w:gridSpan w:val="2"/>
            <w:vAlign w:val="center"/>
          </w:tcPr>
          <w:p w14:paraId="41E92E6F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○○提升計畫</w:t>
            </w:r>
          </w:p>
        </w:tc>
        <w:tc>
          <w:tcPr>
            <w:tcW w:w="1806" w:type="dxa"/>
            <w:gridSpan w:val="2"/>
          </w:tcPr>
          <w:p w14:paraId="29A72AF9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○○共創計畫-A館</w:t>
            </w:r>
          </w:p>
        </w:tc>
        <w:tc>
          <w:tcPr>
            <w:tcW w:w="1805" w:type="dxa"/>
            <w:gridSpan w:val="2"/>
          </w:tcPr>
          <w:p w14:paraId="0D285359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○○共創計畫-</w:t>
            </w:r>
            <w:r w:rsidRPr="00C44233">
              <w:rPr>
                <w:rFonts w:ascii="標楷體" w:eastAsia="標楷體" w:hAnsi="標楷體"/>
              </w:rPr>
              <w:t>B</w:t>
            </w:r>
            <w:r w:rsidRPr="00C44233">
              <w:rPr>
                <w:rFonts w:ascii="標楷體" w:eastAsia="標楷體" w:hAnsi="標楷體" w:hint="eastAsia"/>
              </w:rPr>
              <w:t>館</w:t>
            </w:r>
          </w:p>
        </w:tc>
        <w:tc>
          <w:tcPr>
            <w:tcW w:w="1932" w:type="dxa"/>
            <w:gridSpan w:val="2"/>
            <w:vAlign w:val="center"/>
          </w:tcPr>
          <w:p w14:paraId="5F123C5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(請自行填寫)</w:t>
            </w:r>
          </w:p>
        </w:tc>
        <w:tc>
          <w:tcPr>
            <w:tcW w:w="2205" w:type="dxa"/>
            <w:gridSpan w:val="2"/>
            <w:vAlign w:val="center"/>
          </w:tcPr>
          <w:p w14:paraId="59A1F2F4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(請自行填寫)</w:t>
            </w:r>
          </w:p>
        </w:tc>
        <w:tc>
          <w:tcPr>
            <w:tcW w:w="2064" w:type="dxa"/>
            <w:vAlign w:val="center"/>
          </w:tcPr>
          <w:p w14:paraId="34F26590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備註</w:t>
            </w:r>
          </w:p>
        </w:tc>
      </w:tr>
      <w:tr w:rsidR="00F51689" w:rsidRPr="00C44233" w14:paraId="40316728" w14:textId="77777777" w:rsidTr="003B0083">
        <w:trPr>
          <w:trHeight w:val="355"/>
        </w:trPr>
        <w:tc>
          <w:tcPr>
            <w:tcW w:w="694" w:type="dxa"/>
            <w:vMerge/>
            <w:vAlign w:val="center"/>
          </w:tcPr>
          <w:p w14:paraId="75F2FF84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0" w:type="dxa"/>
            <w:vMerge/>
          </w:tcPr>
          <w:p w14:paraId="0641683D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64" w:type="dxa"/>
            <w:vMerge/>
          </w:tcPr>
          <w:p w14:paraId="16489440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</w:tcPr>
          <w:p w14:paraId="796C158B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42835B79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預期值</w:t>
            </w:r>
          </w:p>
        </w:tc>
        <w:tc>
          <w:tcPr>
            <w:tcW w:w="1669" w:type="dxa"/>
            <w:gridSpan w:val="2"/>
            <w:vAlign w:val="center"/>
          </w:tcPr>
          <w:p w14:paraId="4459130A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預期值</w:t>
            </w:r>
          </w:p>
        </w:tc>
        <w:tc>
          <w:tcPr>
            <w:tcW w:w="1806" w:type="dxa"/>
            <w:gridSpan w:val="2"/>
            <w:vAlign w:val="center"/>
          </w:tcPr>
          <w:p w14:paraId="283C378F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預期值</w:t>
            </w:r>
          </w:p>
        </w:tc>
        <w:tc>
          <w:tcPr>
            <w:tcW w:w="1805" w:type="dxa"/>
            <w:gridSpan w:val="2"/>
            <w:vAlign w:val="center"/>
          </w:tcPr>
          <w:p w14:paraId="292C2305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預期值</w:t>
            </w:r>
          </w:p>
        </w:tc>
        <w:tc>
          <w:tcPr>
            <w:tcW w:w="1932" w:type="dxa"/>
            <w:gridSpan w:val="2"/>
          </w:tcPr>
          <w:p w14:paraId="1D4847E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205" w:type="dxa"/>
            <w:gridSpan w:val="2"/>
          </w:tcPr>
          <w:p w14:paraId="78FABDD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4651839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035CDB94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Merge/>
            <w:vAlign w:val="center"/>
          </w:tcPr>
          <w:p w14:paraId="424F51AF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0" w:type="dxa"/>
            <w:vMerge/>
            <w:shd w:val="clear" w:color="auto" w:fill="auto"/>
            <w:vAlign w:val="center"/>
          </w:tcPr>
          <w:p w14:paraId="77FD6C7B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64" w:type="dxa"/>
            <w:vMerge/>
          </w:tcPr>
          <w:p w14:paraId="50379694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</w:tcPr>
          <w:p w14:paraId="7F989B2E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37" w:type="dxa"/>
          </w:tcPr>
          <w:p w14:paraId="1C8637BD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○年</w:t>
            </w:r>
          </w:p>
        </w:tc>
        <w:tc>
          <w:tcPr>
            <w:tcW w:w="835" w:type="dxa"/>
          </w:tcPr>
          <w:p w14:paraId="6415033B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○年</w:t>
            </w:r>
          </w:p>
        </w:tc>
        <w:tc>
          <w:tcPr>
            <w:tcW w:w="834" w:type="dxa"/>
          </w:tcPr>
          <w:p w14:paraId="1529E9C5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○年</w:t>
            </w:r>
          </w:p>
        </w:tc>
        <w:tc>
          <w:tcPr>
            <w:tcW w:w="835" w:type="dxa"/>
          </w:tcPr>
          <w:p w14:paraId="03F9DD4C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○年</w:t>
            </w:r>
          </w:p>
        </w:tc>
        <w:tc>
          <w:tcPr>
            <w:tcW w:w="971" w:type="dxa"/>
          </w:tcPr>
          <w:p w14:paraId="23AB5EF7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○年</w:t>
            </w:r>
          </w:p>
        </w:tc>
        <w:tc>
          <w:tcPr>
            <w:tcW w:w="835" w:type="dxa"/>
          </w:tcPr>
          <w:p w14:paraId="0066DF9C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○年</w:t>
            </w:r>
          </w:p>
        </w:tc>
        <w:tc>
          <w:tcPr>
            <w:tcW w:w="834" w:type="dxa"/>
          </w:tcPr>
          <w:p w14:paraId="059D07CB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○年</w:t>
            </w:r>
          </w:p>
        </w:tc>
        <w:tc>
          <w:tcPr>
            <w:tcW w:w="971" w:type="dxa"/>
          </w:tcPr>
          <w:p w14:paraId="744098FD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○年</w:t>
            </w:r>
          </w:p>
        </w:tc>
        <w:tc>
          <w:tcPr>
            <w:tcW w:w="967" w:type="dxa"/>
          </w:tcPr>
          <w:p w14:paraId="6D3A0A7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66B1831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42FE611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33E0A75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4C80C6F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1A9C14D0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1C606FF2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3AB34CB7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完成輔導之博物館所</w:t>
            </w:r>
          </w:p>
        </w:tc>
        <w:tc>
          <w:tcPr>
            <w:tcW w:w="1364" w:type="dxa"/>
          </w:tcPr>
          <w:p w14:paraId="0B92CBFF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館</w:t>
            </w:r>
          </w:p>
        </w:tc>
        <w:tc>
          <w:tcPr>
            <w:tcW w:w="992" w:type="dxa"/>
          </w:tcPr>
          <w:p w14:paraId="19A89C0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747585D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5B9C5AC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18535DD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5143908A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280CE802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22D617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720078FA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172E06D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5BC9D91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699A703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64D0E46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3CD6E9C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1BD3777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2C8B41CD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70D72296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0856C916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輔導整合共創平</w:t>
            </w:r>
            <w:proofErr w:type="gramStart"/>
            <w:r w:rsidRPr="00C44233">
              <w:rPr>
                <w:rFonts w:ascii="標楷體" w:eastAsia="標楷體" w:hAnsi="標楷體" w:hint="eastAsia"/>
              </w:rPr>
              <w:t>臺</w:t>
            </w:r>
            <w:proofErr w:type="gramEnd"/>
            <w:r w:rsidRPr="00C44233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364" w:type="dxa"/>
          </w:tcPr>
          <w:p w14:paraId="046CF663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案/館</w:t>
            </w:r>
          </w:p>
        </w:tc>
        <w:tc>
          <w:tcPr>
            <w:tcW w:w="992" w:type="dxa"/>
          </w:tcPr>
          <w:p w14:paraId="6334D99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7D8BE3A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AA92BD2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4703134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5C0815C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3D37BAC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E05FF9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672B621A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065F714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1688EDC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1E17E93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165A42EA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1FC5C86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01A4DBA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7B3E194A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75682EC9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38D7CE24" w14:textId="77777777" w:rsidR="00F51689" w:rsidRPr="00C44233" w:rsidRDefault="00F51689" w:rsidP="003B0083">
            <w:pPr>
              <w:pStyle w:val="22"/>
              <w:spacing w:before="180" w:after="180"/>
              <w:ind w:left="540" w:hanging="540"/>
              <w:rPr>
                <w:rFonts w:ascii="標楷體" w:hAnsi="標楷體"/>
                <w:sz w:val="24"/>
              </w:rPr>
            </w:pPr>
            <w:r w:rsidRPr="00C44233">
              <w:rPr>
                <w:rFonts w:ascii="標楷體" w:hAnsi="標楷體"/>
                <w:sz w:val="24"/>
              </w:rPr>
              <w:t>輔導從未參與計畫之館所</w:t>
            </w:r>
            <w:r w:rsidRPr="00C44233">
              <w:rPr>
                <w:rFonts w:ascii="標楷體" w:hAnsi="標楷體" w:hint="eastAsia"/>
                <w:sz w:val="24"/>
              </w:rPr>
              <w:t>數</w:t>
            </w:r>
          </w:p>
        </w:tc>
        <w:tc>
          <w:tcPr>
            <w:tcW w:w="1364" w:type="dxa"/>
            <w:vAlign w:val="center"/>
          </w:tcPr>
          <w:p w14:paraId="4A0C19B6" w14:textId="77777777" w:rsidR="00F51689" w:rsidRPr="00C44233" w:rsidRDefault="00F51689" w:rsidP="003B0083">
            <w:pPr>
              <w:pStyle w:val="22"/>
              <w:spacing w:before="180" w:after="180"/>
              <w:ind w:left="540" w:hanging="540"/>
              <w:jc w:val="center"/>
              <w:rPr>
                <w:rFonts w:ascii="標楷體" w:hAnsi="標楷體"/>
                <w:sz w:val="24"/>
                <w:shd w:val="clear" w:color="auto" w:fill="FFFFFF"/>
              </w:rPr>
            </w:pPr>
            <w:r w:rsidRPr="00C44233">
              <w:rPr>
                <w:rFonts w:ascii="標楷體" w:hAnsi="標楷體"/>
                <w:sz w:val="24"/>
                <w:shd w:val="clear" w:color="auto" w:fill="FFFFFF"/>
              </w:rPr>
              <w:t>館</w:t>
            </w:r>
          </w:p>
        </w:tc>
        <w:tc>
          <w:tcPr>
            <w:tcW w:w="992" w:type="dxa"/>
          </w:tcPr>
          <w:p w14:paraId="4D4344C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28B1F16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D86492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33B1C72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632A09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1F470D1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03CDA4C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0336A74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62BC31D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68D1309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3C4305A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723B980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73431FC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7126DEC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642F7EB8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185D1C5A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471574E6" w14:textId="77777777" w:rsidR="00F51689" w:rsidRPr="00C44233" w:rsidRDefault="00F51689" w:rsidP="003B0083">
            <w:pPr>
              <w:pStyle w:val="22"/>
              <w:spacing w:before="180" w:after="180"/>
              <w:ind w:left="540" w:hanging="540"/>
              <w:rPr>
                <w:rFonts w:ascii="標楷體" w:hAnsi="標楷體"/>
                <w:sz w:val="24"/>
              </w:rPr>
            </w:pPr>
            <w:r w:rsidRPr="00C44233">
              <w:rPr>
                <w:rFonts w:ascii="標楷體" w:hAnsi="標楷體"/>
                <w:sz w:val="24"/>
              </w:rPr>
              <w:t>輔導本年度未參與計畫之曾獲輔導館所(如：第一、二期計畫參與館所)數量</w:t>
            </w:r>
          </w:p>
        </w:tc>
        <w:tc>
          <w:tcPr>
            <w:tcW w:w="1364" w:type="dxa"/>
            <w:vAlign w:val="center"/>
          </w:tcPr>
          <w:p w14:paraId="1D326AFB" w14:textId="77777777" w:rsidR="00F51689" w:rsidRPr="00C44233" w:rsidRDefault="00F51689" w:rsidP="003B0083">
            <w:pPr>
              <w:pStyle w:val="22"/>
              <w:spacing w:before="180" w:after="180"/>
              <w:ind w:left="540" w:hanging="540"/>
              <w:jc w:val="center"/>
              <w:rPr>
                <w:rFonts w:ascii="標楷體" w:hAnsi="標楷體"/>
                <w:sz w:val="24"/>
                <w:shd w:val="clear" w:color="auto" w:fill="FFFFFF"/>
              </w:rPr>
            </w:pPr>
            <w:r w:rsidRPr="00C44233">
              <w:rPr>
                <w:rFonts w:ascii="標楷體" w:hAnsi="標楷體"/>
                <w:sz w:val="24"/>
                <w:shd w:val="clear" w:color="auto" w:fill="FFFFFF"/>
              </w:rPr>
              <w:t>館</w:t>
            </w:r>
          </w:p>
        </w:tc>
        <w:tc>
          <w:tcPr>
            <w:tcW w:w="992" w:type="dxa"/>
          </w:tcPr>
          <w:p w14:paraId="323EE75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323DCB6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07AFE26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018CD8D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3687B8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2A5739A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F4B20E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30394732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206D172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141E837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71A66AE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1861329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63DE5D5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64B08D7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1520F19E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0D1D420C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367B7ABC" w14:textId="77777777" w:rsidR="00F51689" w:rsidRPr="00C44233" w:rsidRDefault="00F51689" w:rsidP="003B0083">
            <w:pPr>
              <w:pStyle w:val="22"/>
              <w:spacing w:before="180" w:after="180"/>
              <w:ind w:left="540" w:hanging="540"/>
              <w:rPr>
                <w:rFonts w:ascii="標楷體" w:hAnsi="標楷體"/>
                <w:sz w:val="24"/>
              </w:rPr>
            </w:pPr>
            <w:r w:rsidRPr="00C44233">
              <w:rPr>
                <w:rFonts w:ascii="標楷體" w:hAnsi="標楷體"/>
                <w:sz w:val="24"/>
              </w:rPr>
              <w:t>完成館所建築物健檢評估(如：消防設備、公共安全、無礙</w:t>
            </w:r>
            <w:proofErr w:type="gramStart"/>
            <w:r w:rsidRPr="00C44233">
              <w:rPr>
                <w:rFonts w:ascii="標楷體" w:hAnsi="標楷體"/>
                <w:sz w:val="24"/>
              </w:rPr>
              <w:t>障</w:t>
            </w:r>
            <w:proofErr w:type="gramEnd"/>
            <w:r w:rsidRPr="00C44233">
              <w:rPr>
                <w:rFonts w:ascii="標楷體" w:hAnsi="標楷體"/>
                <w:sz w:val="24"/>
              </w:rPr>
              <w:t>設施、友善空間等)數量</w:t>
            </w:r>
          </w:p>
        </w:tc>
        <w:tc>
          <w:tcPr>
            <w:tcW w:w="1364" w:type="dxa"/>
            <w:vAlign w:val="center"/>
          </w:tcPr>
          <w:p w14:paraId="3A2056DD" w14:textId="77777777" w:rsidR="00F51689" w:rsidRPr="00C44233" w:rsidRDefault="00F51689" w:rsidP="003B0083">
            <w:pPr>
              <w:pStyle w:val="22"/>
              <w:spacing w:before="180" w:after="180"/>
              <w:ind w:left="540" w:hanging="540"/>
              <w:jc w:val="center"/>
              <w:rPr>
                <w:rFonts w:ascii="標楷體" w:hAnsi="標楷體"/>
                <w:sz w:val="24"/>
                <w:shd w:val="clear" w:color="auto" w:fill="FFFFFF"/>
              </w:rPr>
            </w:pPr>
            <w:r w:rsidRPr="00C44233">
              <w:rPr>
                <w:rFonts w:ascii="標楷體" w:hAnsi="標楷體"/>
                <w:sz w:val="24"/>
                <w:shd w:val="clear" w:color="auto" w:fill="FFFFFF"/>
              </w:rPr>
              <w:t>館</w:t>
            </w:r>
          </w:p>
        </w:tc>
        <w:tc>
          <w:tcPr>
            <w:tcW w:w="992" w:type="dxa"/>
          </w:tcPr>
          <w:p w14:paraId="05B12A9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78BB8F3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E71F8D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05640B1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A09AFD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10ACBAE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D8C09C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10604F3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59CCD49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2204813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21DEFFF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030D80E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38176BF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7595F69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6DB42485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2BE20541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18F053B3" w14:textId="77777777" w:rsidR="00F51689" w:rsidRPr="00C44233" w:rsidRDefault="00F51689" w:rsidP="003B0083">
            <w:pPr>
              <w:pStyle w:val="22"/>
              <w:spacing w:before="180" w:after="180"/>
              <w:ind w:left="540" w:hanging="540"/>
              <w:rPr>
                <w:rFonts w:ascii="標楷體" w:hAnsi="標楷體"/>
                <w:sz w:val="24"/>
              </w:rPr>
            </w:pPr>
            <w:proofErr w:type="gramStart"/>
            <w:r w:rsidRPr="00C44233">
              <w:rPr>
                <w:rFonts w:ascii="標楷體" w:hAnsi="標楷體"/>
                <w:sz w:val="24"/>
              </w:rPr>
              <w:t>媒合館所</w:t>
            </w:r>
            <w:proofErr w:type="gramEnd"/>
            <w:r w:rsidRPr="00C44233">
              <w:rPr>
                <w:rFonts w:ascii="標楷體" w:hAnsi="標楷體"/>
                <w:sz w:val="24"/>
              </w:rPr>
              <w:t>與在地團隊(包含團體組織、工作室、商家、個人工作者等)合作方案數</w:t>
            </w:r>
          </w:p>
        </w:tc>
        <w:tc>
          <w:tcPr>
            <w:tcW w:w="1364" w:type="dxa"/>
            <w:vAlign w:val="center"/>
          </w:tcPr>
          <w:p w14:paraId="56C7BFA2" w14:textId="77777777" w:rsidR="00F51689" w:rsidRPr="00C44233" w:rsidRDefault="00F51689" w:rsidP="003B0083">
            <w:pPr>
              <w:pStyle w:val="22"/>
              <w:spacing w:before="180" w:after="180"/>
              <w:ind w:left="540" w:hanging="540"/>
              <w:jc w:val="center"/>
              <w:rPr>
                <w:rFonts w:ascii="標楷體" w:hAnsi="標楷體"/>
                <w:sz w:val="24"/>
                <w:shd w:val="clear" w:color="auto" w:fill="FFFFFF"/>
              </w:rPr>
            </w:pPr>
            <w:r w:rsidRPr="00C44233">
              <w:rPr>
                <w:rFonts w:ascii="標楷體" w:hAnsi="標楷體"/>
                <w:sz w:val="24"/>
                <w:shd w:val="clear" w:color="auto" w:fill="FFFFFF"/>
              </w:rPr>
              <w:t>案/館</w:t>
            </w:r>
          </w:p>
        </w:tc>
        <w:tc>
          <w:tcPr>
            <w:tcW w:w="992" w:type="dxa"/>
          </w:tcPr>
          <w:p w14:paraId="480FA03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1A831DB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3317383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1CD3735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6FB90C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2BEE6F3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52DAF7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74B0D57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3EFB59C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4BAF1B4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17B553C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225C820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51F4A32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3124D96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48EDA105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32E9EAB1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52DD6330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館所開館天數</w:t>
            </w:r>
          </w:p>
        </w:tc>
        <w:tc>
          <w:tcPr>
            <w:tcW w:w="1364" w:type="dxa"/>
            <w:vAlign w:val="center"/>
          </w:tcPr>
          <w:p w14:paraId="12330EF1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天</w:t>
            </w:r>
          </w:p>
        </w:tc>
        <w:tc>
          <w:tcPr>
            <w:tcW w:w="992" w:type="dxa"/>
          </w:tcPr>
          <w:p w14:paraId="4BD0F99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2B04A92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CD9B14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7671E90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0B055FE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683DCB5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5AF4E1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515438C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2713E5E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4167385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2FEA2E2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45F8D33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75CB273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0DAD359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495CE75D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5F471B60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45F2148E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館所當年度總參觀人數</w:t>
            </w:r>
          </w:p>
        </w:tc>
        <w:tc>
          <w:tcPr>
            <w:tcW w:w="1364" w:type="dxa"/>
            <w:vAlign w:val="center"/>
          </w:tcPr>
          <w:p w14:paraId="730B6DE4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人次</w:t>
            </w:r>
          </w:p>
        </w:tc>
        <w:tc>
          <w:tcPr>
            <w:tcW w:w="992" w:type="dxa"/>
          </w:tcPr>
          <w:p w14:paraId="1883A9A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0E10662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62CA58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19D6724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52EABF8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12C328B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3FDB99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17C4B54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706B818A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67558B0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57C3B48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09F0A9B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70AB4D5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76C39CA2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76576254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0C24C603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79CD11CA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文化志工投入人數</w:t>
            </w:r>
          </w:p>
        </w:tc>
        <w:tc>
          <w:tcPr>
            <w:tcW w:w="1364" w:type="dxa"/>
            <w:vAlign w:val="center"/>
          </w:tcPr>
          <w:p w14:paraId="4B307522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人次</w:t>
            </w:r>
          </w:p>
        </w:tc>
        <w:tc>
          <w:tcPr>
            <w:tcW w:w="992" w:type="dxa"/>
          </w:tcPr>
          <w:p w14:paraId="1D0A71D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34BE32C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FAFB95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13651FE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985EC3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11C3A0C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8FC690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2656373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5491149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5CD0D0D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51E94B22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7DF42E9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1BAB5B0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17CEDF4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087A8826" w14:textId="77777777" w:rsidTr="003B0083">
        <w:tblPrEx>
          <w:tblLook w:val="01E0" w:firstRow="1" w:lastRow="1" w:firstColumn="1" w:lastColumn="1" w:noHBand="0" w:noVBand="0"/>
        </w:tblPrEx>
        <w:trPr>
          <w:trHeight w:val="497"/>
        </w:trPr>
        <w:tc>
          <w:tcPr>
            <w:tcW w:w="694" w:type="dxa"/>
            <w:vAlign w:val="center"/>
          </w:tcPr>
          <w:p w14:paraId="116426AE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lastRenderedPageBreak/>
              <w:t>10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4A2CA5EB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博物館、地方文化館典藏數位化補助案件</w:t>
            </w:r>
          </w:p>
        </w:tc>
        <w:tc>
          <w:tcPr>
            <w:tcW w:w="1364" w:type="dxa"/>
            <w:vAlign w:val="center"/>
          </w:tcPr>
          <w:p w14:paraId="2DE617DE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案</w:t>
            </w:r>
            <w:r w:rsidRPr="00C44233">
              <w:rPr>
                <w:rFonts w:ascii="標楷體" w:eastAsia="標楷體" w:hAnsi="標楷體" w:hint="eastAsia"/>
              </w:rPr>
              <w:t>/筆</w:t>
            </w:r>
          </w:p>
        </w:tc>
        <w:tc>
          <w:tcPr>
            <w:tcW w:w="992" w:type="dxa"/>
          </w:tcPr>
          <w:p w14:paraId="6F2E5DE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60D5B1A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010E016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1158B82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39E04B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3028B81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52A278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5D3A27F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1B1CE5D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3EAB6CC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51792D8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30D3FA4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4F34F05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3CF4700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6FF3A382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5FC5D7D8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43F66298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研究論文發表或出版</w:t>
            </w:r>
          </w:p>
        </w:tc>
        <w:tc>
          <w:tcPr>
            <w:tcW w:w="1364" w:type="dxa"/>
            <w:vAlign w:val="center"/>
          </w:tcPr>
          <w:p w14:paraId="5E3134FD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件數</w:t>
            </w:r>
          </w:p>
        </w:tc>
        <w:tc>
          <w:tcPr>
            <w:tcW w:w="992" w:type="dxa"/>
          </w:tcPr>
          <w:p w14:paraId="20CAAA9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19FF7D8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97EBA7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0DC46A0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3257A9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0FDDEFF2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504AC3A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5F407BA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47D40F3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2D591D4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4EC60F2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1F3F3E0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583A7E1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5704D88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346A24F6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70D4A4B7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28BFEF4D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無障礙設施改善館所數</w:t>
            </w:r>
          </w:p>
        </w:tc>
        <w:tc>
          <w:tcPr>
            <w:tcW w:w="1364" w:type="dxa"/>
            <w:vAlign w:val="center"/>
          </w:tcPr>
          <w:p w14:paraId="664C2953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館</w:t>
            </w:r>
          </w:p>
        </w:tc>
        <w:tc>
          <w:tcPr>
            <w:tcW w:w="992" w:type="dxa"/>
          </w:tcPr>
          <w:p w14:paraId="12DA328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57D0B1D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C44692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6783501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33A4687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454926A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25BB03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328379D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78E5AA0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1DB8E3F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590DC29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7FEFB2A2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29A4FA7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392AA78A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144A2CDF" w14:textId="77777777" w:rsidTr="003B0083">
        <w:tblPrEx>
          <w:tblLook w:val="01E0" w:firstRow="1" w:lastRow="1" w:firstColumn="1" w:lastColumn="1" w:noHBand="0" w:noVBand="0"/>
        </w:tblPrEx>
        <w:trPr>
          <w:trHeight w:val="286"/>
        </w:trPr>
        <w:tc>
          <w:tcPr>
            <w:tcW w:w="694" w:type="dxa"/>
            <w:vAlign w:val="center"/>
          </w:tcPr>
          <w:p w14:paraId="6718C450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3C300DD3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性別友善空間改善館所數</w:t>
            </w:r>
          </w:p>
        </w:tc>
        <w:tc>
          <w:tcPr>
            <w:tcW w:w="1364" w:type="dxa"/>
            <w:vAlign w:val="center"/>
          </w:tcPr>
          <w:p w14:paraId="1A8F2C8C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館</w:t>
            </w:r>
          </w:p>
        </w:tc>
        <w:tc>
          <w:tcPr>
            <w:tcW w:w="992" w:type="dxa"/>
          </w:tcPr>
          <w:p w14:paraId="01ACC8F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5CA7220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2D0F5A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756DF93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6FE872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3D92AFD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3F7197F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03DEA63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0F9A244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276F85E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7C709FE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07B3F2A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1D6FF8D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6BAAD8C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2946D79F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7CA828DF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5A34E640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典藏空間改善館所數</w:t>
            </w:r>
          </w:p>
        </w:tc>
        <w:tc>
          <w:tcPr>
            <w:tcW w:w="1364" w:type="dxa"/>
            <w:vAlign w:val="center"/>
          </w:tcPr>
          <w:p w14:paraId="3A720D2D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館</w:t>
            </w:r>
          </w:p>
        </w:tc>
        <w:tc>
          <w:tcPr>
            <w:tcW w:w="992" w:type="dxa"/>
          </w:tcPr>
          <w:p w14:paraId="44704EB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2388946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9B1152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2985FAD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3F523B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3E67BE8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D0530D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3B2F5BE2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22E4B44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3AE51D6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02A6AE5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4F7A63D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2554359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2A98216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77FD37F6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1DCAA8C2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02B8E496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辦理空間改善計畫</w:t>
            </w:r>
          </w:p>
        </w:tc>
        <w:tc>
          <w:tcPr>
            <w:tcW w:w="1364" w:type="dxa"/>
            <w:vAlign w:val="center"/>
          </w:tcPr>
          <w:p w14:paraId="0A25F442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處</w:t>
            </w:r>
          </w:p>
        </w:tc>
        <w:tc>
          <w:tcPr>
            <w:tcW w:w="992" w:type="dxa"/>
          </w:tcPr>
          <w:p w14:paraId="6D18506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58D2959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1C1CCB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22D6B8C2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27ABA2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59433AA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032F3C5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462ABD9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70B8C1A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7AE9BBB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73D3678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103745E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3380F6F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758E87D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0DEAEA64" w14:textId="77777777" w:rsidTr="003B0083">
        <w:tblPrEx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694" w:type="dxa"/>
            <w:vAlign w:val="center"/>
          </w:tcPr>
          <w:p w14:paraId="4858CCE1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11B8BEF7" w14:textId="77777777" w:rsidR="00F51689" w:rsidRPr="00C44233" w:rsidRDefault="00F51689" w:rsidP="003B0083">
            <w:pPr>
              <w:pStyle w:val="22"/>
              <w:spacing w:before="180" w:after="180"/>
              <w:ind w:left="540" w:hanging="540"/>
              <w:rPr>
                <w:rFonts w:ascii="標楷體" w:hAnsi="標楷體"/>
                <w:sz w:val="24"/>
              </w:rPr>
            </w:pPr>
            <w:r w:rsidRPr="00C44233">
              <w:rPr>
                <w:rFonts w:ascii="標楷體" w:hAnsi="標楷體"/>
                <w:sz w:val="24"/>
              </w:rPr>
              <w:t>人才培訓課程及人數</w:t>
            </w:r>
          </w:p>
        </w:tc>
        <w:tc>
          <w:tcPr>
            <w:tcW w:w="1364" w:type="dxa"/>
            <w:vAlign w:val="center"/>
          </w:tcPr>
          <w:p w14:paraId="7782BA6E" w14:textId="77777777" w:rsidR="00F51689" w:rsidRPr="00C44233" w:rsidRDefault="00F51689" w:rsidP="003B0083">
            <w:pPr>
              <w:pStyle w:val="22"/>
              <w:spacing w:before="180" w:after="180"/>
              <w:ind w:left="540" w:hanging="540"/>
              <w:jc w:val="center"/>
              <w:rPr>
                <w:rFonts w:ascii="標楷體" w:hAnsi="標楷體"/>
                <w:sz w:val="24"/>
                <w:shd w:val="clear" w:color="auto" w:fill="FFFFFF"/>
              </w:rPr>
            </w:pPr>
            <w:r w:rsidRPr="00C44233">
              <w:rPr>
                <w:rFonts w:ascii="標楷體" w:hAnsi="標楷體"/>
                <w:sz w:val="24"/>
                <w:shd w:val="clear" w:color="auto" w:fill="FFFFFF"/>
              </w:rPr>
              <w:t>場/人次</w:t>
            </w:r>
          </w:p>
        </w:tc>
        <w:tc>
          <w:tcPr>
            <w:tcW w:w="992" w:type="dxa"/>
          </w:tcPr>
          <w:p w14:paraId="6D3710B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7488EE9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4369E1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7E5B432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0E2BF98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480F5E2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09C7A1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5E041EAA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5F1951F2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6969AA3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15B4297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3BA7B57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2BEA4E8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56D3943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32B69724" w14:textId="77777777" w:rsidTr="003B0083">
        <w:tblPrEx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694" w:type="dxa"/>
            <w:vAlign w:val="center"/>
          </w:tcPr>
          <w:p w14:paraId="082EA5F8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00A1D1F2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促進就業機會(例如計畫專案人力等)</w:t>
            </w:r>
          </w:p>
        </w:tc>
        <w:tc>
          <w:tcPr>
            <w:tcW w:w="1364" w:type="dxa"/>
            <w:vAlign w:val="center"/>
          </w:tcPr>
          <w:p w14:paraId="5AFFE2E4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人次</w:t>
            </w:r>
          </w:p>
        </w:tc>
        <w:tc>
          <w:tcPr>
            <w:tcW w:w="992" w:type="dxa"/>
          </w:tcPr>
          <w:p w14:paraId="25B0249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7178790A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35C859B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6226764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8956A5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171DB44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999901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433A623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31D7460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2AA6572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4A6A607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6E0475C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3C27090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4091C16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145284C6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21D1156C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6D2FA5CD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辦理成果展、研討會、記者會</w:t>
            </w:r>
          </w:p>
        </w:tc>
        <w:tc>
          <w:tcPr>
            <w:tcW w:w="1364" w:type="dxa"/>
            <w:vAlign w:val="center"/>
          </w:tcPr>
          <w:p w14:paraId="57F893F2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</w:pPr>
            <w:r w:rsidRPr="00C44233">
              <w:rPr>
                <w:rFonts w:ascii="標楷體" w:eastAsia="標楷體" w:hAnsi="標楷體" w:hint="eastAsia"/>
              </w:rPr>
              <w:t>場/人次</w:t>
            </w:r>
          </w:p>
        </w:tc>
        <w:tc>
          <w:tcPr>
            <w:tcW w:w="992" w:type="dxa"/>
          </w:tcPr>
          <w:p w14:paraId="7650891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0AA86A4A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A02431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43D3C72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E8B22D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2AC37FF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9122BD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39286E2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5F17D8D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30E5984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73109BA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5F308C7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648A9F6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35122642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14F51ED4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3CBC6EC1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4670" w:type="dxa"/>
            <w:vAlign w:val="center"/>
          </w:tcPr>
          <w:p w14:paraId="23F1BF40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藝文展演活動－靜態展示</w:t>
            </w:r>
          </w:p>
        </w:tc>
        <w:tc>
          <w:tcPr>
            <w:tcW w:w="1364" w:type="dxa"/>
            <w:vAlign w:val="center"/>
          </w:tcPr>
          <w:p w14:paraId="0C42CBA0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</w:pPr>
            <w:r w:rsidRPr="00C44233">
              <w:rPr>
                <w:rFonts w:ascii="標楷體" w:eastAsia="標楷體" w:hAnsi="標楷體" w:hint="eastAsia"/>
              </w:rPr>
              <w:t>場/人次</w:t>
            </w:r>
          </w:p>
        </w:tc>
        <w:tc>
          <w:tcPr>
            <w:tcW w:w="992" w:type="dxa"/>
          </w:tcPr>
          <w:p w14:paraId="798A76A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4FF6504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3772F12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4F99A5C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5479A9D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5A769D0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37357F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4B031FB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51E54A2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645BD39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31D09AD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2AD0642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179DE07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1EB8071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57AA1EA8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1AAC6F34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4670" w:type="dxa"/>
            <w:vAlign w:val="center"/>
          </w:tcPr>
          <w:p w14:paraId="6432DC9B" w14:textId="77777777" w:rsidR="00F51689" w:rsidRPr="00C44233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藝文展演活動－推廣活動</w:t>
            </w:r>
          </w:p>
        </w:tc>
        <w:tc>
          <w:tcPr>
            <w:tcW w:w="1364" w:type="dxa"/>
            <w:vAlign w:val="center"/>
          </w:tcPr>
          <w:p w14:paraId="0E46016D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</w:pPr>
            <w:r w:rsidRPr="00C44233">
              <w:rPr>
                <w:rFonts w:ascii="標楷體" w:eastAsia="標楷體" w:hAnsi="標楷體" w:hint="eastAsia"/>
              </w:rPr>
              <w:t>場/人次</w:t>
            </w:r>
          </w:p>
        </w:tc>
        <w:tc>
          <w:tcPr>
            <w:tcW w:w="992" w:type="dxa"/>
          </w:tcPr>
          <w:p w14:paraId="2EB1614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65EDC0D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D0C3FC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09F804F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0AE4719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78E6AE9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4C4663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3D922EF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2C206B2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72BCBF6A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4E08417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2DC3505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38ECD2B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705DC06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0DC450D4" w14:textId="77777777" w:rsidTr="003B0083">
        <w:tblPrEx>
          <w:tblLook w:val="01E0" w:firstRow="1" w:lastRow="1" w:firstColumn="1" w:lastColumn="1" w:noHBand="0" w:noVBand="0"/>
        </w:tblPrEx>
        <w:trPr>
          <w:trHeight w:val="337"/>
        </w:trPr>
        <w:tc>
          <w:tcPr>
            <w:tcW w:w="694" w:type="dxa"/>
            <w:vAlign w:val="center"/>
          </w:tcPr>
          <w:p w14:paraId="3466EF92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4670" w:type="dxa"/>
            <w:vAlign w:val="center"/>
          </w:tcPr>
          <w:p w14:paraId="6C017407" w14:textId="77777777" w:rsidR="00F51689" w:rsidRPr="001D5287" w:rsidRDefault="00F51689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  <w:color w:val="FF0000"/>
              </w:rPr>
            </w:pPr>
            <w:r w:rsidRPr="001D5287">
              <w:rPr>
                <w:rFonts w:ascii="標楷體" w:eastAsia="標楷體" w:hAnsi="標楷體" w:hint="eastAsia"/>
                <w:color w:val="FF0000"/>
              </w:rPr>
              <w:t>性別平等相關議題人才培育人數</w:t>
            </w:r>
          </w:p>
        </w:tc>
        <w:tc>
          <w:tcPr>
            <w:tcW w:w="1364" w:type="dxa"/>
            <w:vAlign w:val="center"/>
          </w:tcPr>
          <w:p w14:paraId="0ECD0F08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人次</w:t>
            </w:r>
          </w:p>
        </w:tc>
        <w:tc>
          <w:tcPr>
            <w:tcW w:w="992" w:type="dxa"/>
          </w:tcPr>
          <w:p w14:paraId="6BC65B5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33AA92E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31D2D5FA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0067AFCA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4CF954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4A9F784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2D6F53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6B8A379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30846CC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634F14E4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6BE16AE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41CF3EB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46A4E23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3E884B7A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F51689" w:rsidRPr="00C44233" w14:paraId="072DDA9F" w14:textId="77777777" w:rsidTr="003B0083">
        <w:trPr>
          <w:trHeight w:val="300"/>
        </w:trPr>
        <w:tc>
          <w:tcPr>
            <w:tcW w:w="694" w:type="dxa"/>
            <w:vAlign w:val="center"/>
          </w:tcPr>
          <w:p w14:paraId="3F5D8FC3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4670" w:type="dxa"/>
          </w:tcPr>
          <w:p w14:paraId="0360EEE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(自訂指標)</w:t>
            </w:r>
          </w:p>
        </w:tc>
        <w:tc>
          <w:tcPr>
            <w:tcW w:w="1364" w:type="dxa"/>
          </w:tcPr>
          <w:p w14:paraId="38B9DD33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4D67B9B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1F4D0A5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9933393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4F2E8B8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7ABC74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2408FE0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0807445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19D49A1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0C29175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1F711F0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51C1034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74A76E3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563B3EDE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39E7A83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</w:tbl>
    <w:p w14:paraId="0528AA8E" w14:textId="77777777" w:rsidR="00F51689" w:rsidRPr="00C44233" w:rsidRDefault="00F51689" w:rsidP="00F51689">
      <w:pPr>
        <w:widowControl/>
        <w:spacing w:before="180" w:after="180"/>
        <w:ind w:left="721" w:hanging="721"/>
        <w:rPr>
          <w:rFonts w:eastAsia="標楷體"/>
          <w:b/>
          <w:bCs/>
          <w:sz w:val="36"/>
          <w:szCs w:val="36"/>
          <w:shd w:val="clear" w:color="auto" w:fill="FFFFFF"/>
        </w:rPr>
      </w:pPr>
    </w:p>
    <w:p w14:paraId="0423C42F" w14:textId="77777777" w:rsidR="00F51689" w:rsidRPr="00C44233" w:rsidRDefault="00F51689" w:rsidP="00F51689">
      <w:pPr>
        <w:widowControl/>
        <w:spacing w:before="180" w:after="180"/>
        <w:ind w:left="721" w:hanging="721"/>
        <w:rPr>
          <w:rFonts w:eastAsia="標楷體"/>
          <w:b/>
          <w:bCs/>
          <w:sz w:val="36"/>
          <w:szCs w:val="36"/>
          <w:shd w:val="clear" w:color="auto" w:fill="FFFFFF"/>
        </w:rPr>
      </w:pPr>
    </w:p>
    <w:p w14:paraId="6B29F432" w14:textId="77777777" w:rsidR="00F51689" w:rsidRPr="00C44233" w:rsidRDefault="00F51689" w:rsidP="00F51689">
      <w:pPr>
        <w:widowControl/>
        <w:spacing w:before="180" w:after="180"/>
        <w:ind w:left="721" w:hanging="721"/>
        <w:rPr>
          <w:rFonts w:eastAsia="標楷體"/>
          <w:b/>
          <w:bCs/>
          <w:sz w:val="36"/>
          <w:szCs w:val="36"/>
          <w:shd w:val="clear" w:color="auto" w:fill="FFFFFF"/>
        </w:rPr>
        <w:sectPr w:rsidR="00F51689" w:rsidRPr="00C44233" w:rsidSect="00F51689">
          <w:headerReference w:type="default" r:id="rId5"/>
          <w:pgSz w:w="23808" w:h="16840" w:orient="landscape" w:code="8"/>
          <w:pgMar w:top="1797" w:right="1440" w:bottom="1797" w:left="1440" w:header="851" w:footer="992" w:gutter="0"/>
          <w:cols w:space="425"/>
          <w:docGrid w:type="lines" w:linePitch="360"/>
        </w:sectPr>
      </w:pPr>
    </w:p>
    <w:p w14:paraId="438A1A0D" w14:textId="77777777" w:rsidR="00F51689" w:rsidRPr="00C44233" w:rsidRDefault="00F51689" w:rsidP="00F51689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2416302D" w14:textId="77777777" w:rsidR="00F51689" w:rsidRPr="00C44233" w:rsidRDefault="00F51689" w:rsidP="00F51689">
      <w:pPr>
        <w:spacing w:afterLines="50" w:after="180"/>
        <w:jc w:val="center"/>
        <w:rPr>
          <w:rFonts w:eastAsia="標楷體"/>
          <w:sz w:val="40"/>
          <w:szCs w:val="36"/>
        </w:rPr>
      </w:pPr>
      <w:r w:rsidRPr="00C44233">
        <w:rPr>
          <w:rFonts w:eastAsia="標楷體" w:hint="eastAsia"/>
          <w:sz w:val="40"/>
          <w:szCs w:val="36"/>
        </w:rPr>
        <w:t>○○縣</w:t>
      </w:r>
      <w:r w:rsidRPr="00C44233">
        <w:rPr>
          <w:rFonts w:eastAsia="標楷體" w:hint="eastAsia"/>
          <w:sz w:val="40"/>
          <w:szCs w:val="36"/>
        </w:rPr>
        <w:t>(</w:t>
      </w:r>
      <w:r w:rsidRPr="00C44233">
        <w:rPr>
          <w:rFonts w:eastAsia="標楷體" w:hint="eastAsia"/>
          <w:sz w:val="40"/>
          <w:szCs w:val="36"/>
        </w:rPr>
        <w:t>市</w:t>
      </w:r>
      <w:r w:rsidRPr="00C44233">
        <w:rPr>
          <w:rFonts w:eastAsia="標楷體" w:hint="eastAsia"/>
          <w:sz w:val="40"/>
          <w:szCs w:val="36"/>
        </w:rPr>
        <w:t>)</w:t>
      </w:r>
    </w:p>
    <w:p w14:paraId="024304D2" w14:textId="77777777" w:rsidR="00F51689" w:rsidRPr="00C44233" w:rsidRDefault="00F51689" w:rsidP="00F51689">
      <w:pPr>
        <w:spacing w:afterLines="50" w:after="180"/>
        <w:jc w:val="center"/>
        <w:rPr>
          <w:rFonts w:eastAsia="標楷體"/>
          <w:bCs/>
          <w:sz w:val="40"/>
          <w:szCs w:val="36"/>
          <w:shd w:val="clear" w:color="auto" w:fill="FFFFFF"/>
        </w:rPr>
      </w:pPr>
      <w:r w:rsidRPr="00C44233">
        <w:rPr>
          <w:rFonts w:eastAsia="標楷體" w:hint="eastAsia"/>
          <w:sz w:val="40"/>
          <w:szCs w:val="36"/>
        </w:rPr>
        <w:t>○</w:t>
      </w:r>
      <w:r w:rsidRPr="00C44233">
        <w:rPr>
          <w:rFonts w:eastAsia="標楷體"/>
          <w:sz w:val="40"/>
          <w:szCs w:val="36"/>
        </w:rPr>
        <w:t>-</w:t>
      </w:r>
      <w:r w:rsidRPr="00C44233">
        <w:rPr>
          <w:rFonts w:eastAsia="標楷體" w:hint="eastAsia"/>
          <w:sz w:val="40"/>
          <w:szCs w:val="36"/>
        </w:rPr>
        <w:t>○</w:t>
      </w:r>
      <w:r w:rsidRPr="00C44233">
        <w:rPr>
          <w:rFonts w:eastAsia="標楷體"/>
          <w:sz w:val="40"/>
          <w:szCs w:val="36"/>
        </w:rPr>
        <w:t>年度</w:t>
      </w:r>
      <w:r w:rsidRPr="00C44233">
        <w:rPr>
          <w:rFonts w:eastAsia="標楷體" w:hint="eastAsia"/>
          <w:sz w:val="40"/>
          <w:szCs w:val="36"/>
        </w:rPr>
        <w:t>博物館與地方文化館深耕計畫</w:t>
      </w:r>
    </w:p>
    <w:p w14:paraId="601C90ED" w14:textId="77777777" w:rsidR="00F51689" w:rsidRPr="00C44233" w:rsidRDefault="00F51689" w:rsidP="00F51689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42F0CD7C" w14:textId="77777777" w:rsidR="00F51689" w:rsidRPr="00C44233" w:rsidRDefault="00F51689" w:rsidP="00F51689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2B07E26B" w14:textId="77777777" w:rsidR="00F51689" w:rsidRPr="00C44233" w:rsidRDefault="00F51689" w:rsidP="00F51689">
      <w:pPr>
        <w:spacing w:afterLines="50" w:after="180" w:line="500" w:lineRule="exact"/>
        <w:jc w:val="center"/>
        <w:outlineLvl w:val="0"/>
        <w:rPr>
          <w:rFonts w:eastAsia="標楷體"/>
          <w:b/>
          <w:bCs/>
          <w:sz w:val="40"/>
          <w:szCs w:val="40"/>
          <w:shd w:val="clear" w:color="auto" w:fill="FFFFFF"/>
        </w:rPr>
      </w:pPr>
      <w:r w:rsidRPr="00C44233">
        <w:rPr>
          <w:rFonts w:eastAsia="標楷體" w:hint="eastAsia"/>
          <w:b/>
          <w:bCs/>
          <w:sz w:val="40"/>
          <w:szCs w:val="40"/>
          <w:shd w:val="clear" w:color="auto" w:fill="FFFFFF"/>
        </w:rPr>
        <w:t>○○提升計畫</w:t>
      </w:r>
      <w:r w:rsidRPr="00C44233">
        <w:rPr>
          <w:rFonts w:eastAsia="標楷體" w:hint="eastAsia"/>
          <w:b/>
          <w:bCs/>
          <w:sz w:val="40"/>
          <w:szCs w:val="40"/>
          <w:shd w:val="clear" w:color="auto" w:fill="FFFFFF"/>
        </w:rPr>
        <w:t>(</w:t>
      </w:r>
      <w:r w:rsidRPr="00C44233">
        <w:rPr>
          <w:rFonts w:eastAsia="標楷體" w:hint="eastAsia"/>
          <w:b/>
          <w:bCs/>
          <w:sz w:val="40"/>
          <w:szCs w:val="40"/>
          <w:shd w:val="clear" w:color="auto" w:fill="FFFFFF"/>
        </w:rPr>
        <w:t>計畫名稱</w:t>
      </w:r>
      <w:r w:rsidRPr="00C44233">
        <w:rPr>
          <w:rFonts w:eastAsia="標楷體" w:hint="eastAsia"/>
          <w:b/>
          <w:bCs/>
          <w:sz w:val="40"/>
          <w:szCs w:val="40"/>
          <w:shd w:val="clear" w:color="auto" w:fill="FFFFFF"/>
        </w:rPr>
        <w:t>)</w:t>
      </w:r>
    </w:p>
    <w:p w14:paraId="6885EA93" w14:textId="77777777" w:rsidR="00F51689" w:rsidRPr="00C44233" w:rsidRDefault="00F51689" w:rsidP="00F51689">
      <w:pPr>
        <w:spacing w:afterLines="50" w:after="180" w:line="500" w:lineRule="exact"/>
        <w:jc w:val="center"/>
        <w:outlineLvl w:val="0"/>
        <w:rPr>
          <w:rFonts w:eastAsia="標楷體"/>
          <w:b/>
          <w:bCs/>
          <w:sz w:val="40"/>
          <w:szCs w:val="40"/>
          <w:shd w:val="clear" w:color="auto" w:fill="FFFFFF"/>
        </w:rPr>
      </w:pPr>
      <w:r w:rsidRPr="00C44233">
        <w:rPr>
          <w:rFonts w:eastAsia="標楷體" w:hint="eastAsia"/>
          <w:b/>
          <w:noProof/>
          <w:sz w:val="40"/>
          <w:szCs w:val="40"/>
          <w:shd w:val="clear" w:color="auto" w:fill="FFFFFF"/>
        </w:rPr>
        <w:t>提案計畫書</w:t>
      </w:r>
      <w:r w:rsidRPr="00C44233">
        <w:rPr>
          <w:rFonts w:eastAsia="標楷體" w:hint="eastAsia"/>
          <w:b/>
          <w:noProof/>
          <w:sz w:val="40"/>
          <w:szCs w:val="40"/>
          <w:shd w:val="clear" w:color="auto" w:fill="FFFFFF"/>
        </w:rPr>
        <w:t>(</w:t>
      </w:r>
      <w:r w:rsidRPr="00C44233">
        <w:rPr>
          <w:rFonts w:eastAsia="標楷體" w:hint="eastAsia"/>
          <w:b/>
          <w:noProof/>
          <w:sz w:val="40"/>
          <w:szCs w:val="40"/>
          <w:shd w:val="clear" w:color="auto" w:fill="FFFFFF"/>
        </w:rPr>
        <w:t>提升類</w:t>
      </w:r>
      <w:r w:rsidRPr="00C44233">
        <w:rPr>
          <w:rFonts w:eastAsia="標楷體" w:hint="eastAsia"/>
          <w:b/>
          <w:noProof/>
          <w:sz w:val="40"/>
          <w:szCs w:val="40"/>
          <w:shd w:val="clear" w:color="auto" w:fill="FFFFFF"/>
        </w:rPr>
        <w:t>)</w:t>
      </w:r>
    </w:p>
    <w:p w14:paraId="74850315" w14:textId="77777777" w:rsidR="00F51689" w:rsidRPr="00C44233" w:rsidRDefault="00F51689" w:rsidP="00F51689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2DD43C3C" w14:textId="77777777" w:rsidR="00F51689" w:rsidRPr="00C44233" w:rsidRDefault="00F51689" w:rsidP="00F51689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42178A29" w14:textId="77777777" w:rsidR="00F51689" w:rsidRPr="00C44233" w:rsidRDefault="00F51689" w:rsidP="00F51689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1C1C21DC" w14:textId="77777777" w:rsidR="00F51689" w:rsidRPr="00C44233" w:rsidRDefault="00F51689" w:rsidP="00F51689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7E4BBC06" w14:textId="77777777" w:rsidR="00F51689" w:rsidRPr="00C44233" w:rsidRDefault="00F51689" w:rsidP="00F51689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3A7940D8" w14:textId="77777777" w:rsidR="00F51689" w:rsidRPr="00C44233" w:rsidRDefault="00F51689" w:rsidP="00F51689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58B97250" w14:textId="77777777" w:rsidR="00F51689" w:rsidRPr="00C44233" w:rsidRDefault="00F51689" w:rsidP="00F51689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5D634AB7" w14:textId="77777777" w:rsidR="00F51689" w:rsidRPr="00C44233" w:rsidRDefault="00F51689" w:rsidP="00F51689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45363EA6" w14:textId="77777777" w:rsidR="00F51689" w:rsidRPr="00C44233" w:rsidRDefault="00F51689" w:rsidP="00F51689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4D0E3CEC" w14:textId="77777777" w:rsidR="00F51689" w:rsidRPr="00C44233" w:rsidRDefault="00F51689" w:rsidP="00F51689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364402AD" w14:textId="77777777" w:rsidR="00F51689" w:rsidRPr="00C44233" w:rsidRDefault="00F51689" w:rsidP="00F51689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6A2771A0" w14:textId="77777777" w:rsidR="00F51689" w:rsidRPr="00C44233" w:rsidRDefault="00F51689" w:rsidP="00F51689">
      <w:pPr>
        <w:spacing w:before="180" w:after="180"/>
        <w:ind w:left="720" w:hanging="720"/>
        <w:jc w:val="center"/>
        <w:rPr>
          <w:rFonts w:ascii="標楷體" w:eastAsia="標楷體" w:hAnsi="標楷體"/>
          <w:sz w:val="36"/>
          <w:szCs w:val="36"/>
        </w:rPr>
      </w:pPr>
      <w:r w:rsidRPr="00C44233">
        <w:rPr>
          <w:rFonts w:ascii="標楷體" w:eastAsia="標楷體" w:hAnsi="標楷體" w:hint="eastAsia"/>
          <w:bCs/>
          <w:sz w:val="36"/>
          <w:szCs w:val="36"/>
        </w:rPr>
        <w:t>單位:</w:t>
      </w:r>
      <w:r w:rsidRPr="00C44233">
        <w:rPr>
          <w:rFonts w:ascii="標楷體" w:eastAsia="標楷體" w:hAnsi="標楷體" w:hint="eastAsia"/>
          <w:sz w:val="36"/>
          <w:szCs w:val="36"/>
        </w:rPr>
        <w:t xml:space="preserve"> ○○縣(市)</w:t>
      </w:r>
      <w:r>
        <w:rPr>
          <w:rFonts w:ascii="標楷體" w:eastAsia="標楷體" w:hAnsi="標楷體" w:hint="eastAsia"/>
          <w:sz w:val="36"/>
          <w:szCs w:val="36"/>
        </w:rPr>
        <w:t>政府</w:t>
      </w:r>
      <w:r w:rsidRPr="00C44233">
        <w:rPr>
          <w:rFonts w:ascii="標楷體" w:eastAsia="標楷體" w:hAnsi="標楷體" w:hint="eastAsia"/>
          <w:sz w:val="36"/>
          <w:szCs w:val="36"/>
        </w:rPr>
        <w:t>文化局(處)</w:t>
      </w:r>
    </w:p>
    <w:p w14:paraId="063EEB9C" w14:textId="77777777" w:rsidR="00F51689" w:rsidRPr="00C44233" w:rsidRDefault="00F51689" w:rsidP="00F51689">
      <w:pPr>
        <w:spacing w:before="180" w:after="180" w:line="420" w:lineRule="exact"/>
        <w:ind w:left="720" w:hanging="720"/>
        <w:jc w:val="center"/>
        <w:rPr>
          <w:rFonts w:eastAsia="標楷體"/>
          <w:bCs/>
          <w:sz w:val="36"/>
          <w:szCs w:val="36"/>
          <w:shd w:val="clear" w:color="auto" w:fill="FFFFFF"/>
        </w:rPr>
      </w:pPr>
      <w:r w:rsidRPr="00C44233">
        <w:rPr>
          <w:rFonts w:ascii="標楷體" w:eastAsia="標楷體" w:hAnsi="標楷體" w:hint="eastAsia"/>
          <w:sz w:val="36"/>
          <w:szCs w:val="36"/>
        </w:rPr>
        <w:t>日期: ○年○月○日</w:t>
      </w:r>
    </w:p>
    <w:p w14:paraId="36E1630A" w14:textId="77777777" w:rsidR="00F51689" w:rsidRPr="00C44233" w:rsidRDefault="00F51689" w:rsidP="00F51689">
      <w:pPr>
        <w:widowControl/>
        <w:spacing w:before="180" w:after="180"/>
        <w:ind w:left="640" w:hanging="640"/>
        <w:rPr>
          <w:rFonts w:ascii="標楷體" w:eastAsia="標楷體" w:hAnsi="標楷體"/>
          <w:bCs/>
          <w:sz w:val="32"/>
        </w:rPr>
      </w:pPr>
      <w:r w:rsidRPr="00C44233">
        <w:rPr>
          <w:rFonts w:ascii="標楷體" w:eastAsia="標楷體" w:hAnsi="標楷體"/>
          <w:bCs/>
          <w:sz w:val="32"/>
        </w:rPr>
        <w:br w:type="page"/>
      </w:r>
    </w:p>
    <w:p w14:paraId="7FA14647" w14:textId="77777777" w:rsidR="00F51689" w:rsidRPr="00C44233" w:rsidRDefault="00F51689" w:rsidP="00F51689">
      <w:pPr>
        <w:spacing w:line="420" w:lineRule="exact"/>
        <w:ind w:leftChars="-295" w:left="-708" w:rightChars="-319" w:right="-766" w:firstLineChars="50" w:firstLine="140"/>
        <w:jc w:val="center"/>
        <w:rPr>
          <w:rFonts w:ascii="標楷體" w:eastAsia="標楷體" w:hAnsi="標楷體"/>
          <w:b/>
          <w:sz w:val="28"/>
          <w:szCs w:val="28"/>
        </w:rPr>
      </w:pPr>
      <w:r w:rsidRPr="00C44233">
        <w:rPr>
          <w:rFonts w:ascii="標楷體" w:eastAsia="標楷體" w:hAnsi="標楷體" w:hint="eastAsia"/>
          <w:b/>
          <w:sz w:val="28"/>
          <w:szCs w:val="28"/>
        </w:rPr>
        <w:lastRenderedPageBreak/>
        <w:t>館所基本資料表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026"/>
        <w:gridCol w:w="1545"/>
        <w:gridCol w:w="3509"/>
      </w:tblGrid>
      <w:tr w:rsidR="00F51689" w:rsidRPr="00C44233" w14:paraId="75C4CFE5" w14:textId="77777777" w:rsidTr="003B0083">
        <w:trPr>
          <w:trHeight w:val="362"/>
          <w:jc w:val="center"/>
        </w:trPr>
        <w:tc>
          <w:tcPr>
            <w:tcW w:w="10060" w:type="dxa"/>
            <w:gridSpan w:val="4"/>
            <w:shd w:val="clear" w:color="auto" w:fill="auto"/>
            <w:vAlign w:val="center"/>
          </w:tcPr>
          <w:p w14:paraId="69121537" w14:textId="77777777" w:rsidR="00F51689" w:rsidRPr="00C44233" w:rsidRDefault="00F51689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  <w:bCs/>
                <w:sz w:val="20"/>
              </w:rPr>
            </w:pPr>
            <w:r w:rsidRPr="00C44233">
              <w:rPr>
                <w:rFonts w:eastAsia="標楷體" w:hint="eastAsia"/>
                <w:b/>
              </w:rPr>
              <w:t xml:space="preserve">   </w:t>
            </w:r>
            <w:r w:rsidRPr="00C44233">
              <w:rPr>
                <w:rFonts w:eastAsia="標楷體" w:hint="eastAsia"/>
                <w:b/>
              </w:rPr>
              <w:t>○○館</w:t>
            </w:r>
            <w:r w:rsidRPr="00C44233">
              <w:rPr>
                <w:rFonts w:ascii="標楷體" w:eastAsia="標楷體" w:hAnsi="標楷體"/>
                <w:bCs/>
                <w:sz w:val="20"/>
              </w:rPr>
              <w:t xml:space="preserve">  </w:t>
            </w:r>
            <w:r w:rsidRPr="00C44233">
              <w:rPr>
                <w:rFonts w:ascii="標楷體" w:eastAsia="標楷體" w:hAnsi="標楷體" w:hint="eastAsia"/>
                <w:bCs/>
                <w:sz w:val="20"/>
              </w:rPr>
              <w:t>(請填寫館所完整正式名稱)     建物屬性</w:t>
            </w:r>
            <w:r w:rsidRPr="00C44233">
              <w:rPr>
                <w:rFonts w:ascii="標楷體" w:eastAsia="標楷體" w:hAnsi="標楷體"/>
                <w:bCs/>
                <w:sz w:val="20"/>
              </w:rPr>
              <w:t>：</w:t>
            </w:r>
            <w:r w:rsidRPr="00C44233">
              <w:rPr>
                <w:rFonts w:ascii="標楷體" w:eastAsia="標楷體" w:hAnsi="標楷體" w:hint="eastAsia"/>
                <w:bCs/>
                <w:sz w:val="20"/>
              </w:rPr>
              <w:t>□一般</w:t>
            </w:r>
            <w:r w:rsidRPr="00C44233">
              <w:rPr>
                <w:rFonts w:ascii="標楷體" w:eastAsia="標楷體" w:hAnsi="標楷體"/>
                <w:bCs/>
                <w:sz w:val="20"/>
              </w:rPr>
              <w:t>建築</w:t>
            </w:r>
            <w:r w:rsidRPr="00C44233">
              <w:rPr>
                <w:rFonts w:ascii="標楷體" w:eastAsia="標楷體" w:hAnsi="標楷體" w:hint="eastAsia"/>
                <w:bCs/>
                <w:sz w:val="20"/>
              </w:rPr>
              <w:t xml:space="preserve"> □古</w:t>
            </w:r>
            <w:r w:rsidRPr="00C44233">
              <w:rPr>
                <w:rFonts w:ascii="標楷體" w:eastAsia="標楷體" w:hAnsi="標楷體"/>
                <w:bCs/>
                <w:sz w:val="20"/>
              </w:rPr>
              <w:t>蹟</w:t>
            </w:r>
            <w:r w:rsidRPr="00C44233">
              <w:rPr>
                <w:rFonts w:ascii="標楷體" w:eastAsia="標楷體" w:hAnsi="標楷體" w:hint="eastAsia"/>
                <w:bCs/>
                <w:sz w:val="20"/>
              </w:rPr>
              <w:t>歷</w:t>
            </w:r>
            <w:r w:rsidRPr="00C44233">
              <w:rPr>
                <w:rFonts w:ascii="標楷體" w:eastAsia="標楷體" w:hAnsi="標楷體"/>
                <w:bCs/>
                <w:sz w:val="20"/>
              </w:rPr>
              <w:t>史建</w:t>
            </w:r>
            <w:r w:rsidRPr="00C44233">
              <w:rPr>
                <w:rFonts w:ascii="標楷體" w:eastAsia="標楷體" w:hAnsi="標楷體" w:hint="eastAsia"/>
                <w:bCs/>
                <w:sz w:val="20"/>
              </w:rPr>
              <w:t>築</w:t>
            </w:r>
          </w:p>
        </w:tc>
      </w:tr>
      <w:tr w:rsidR="00F51689" w:rsidRPr="00C44233" w14:paraId="785525E4" w14:textId="77777777" w:rsidTr="003B0083">
        <w:trPr>
          <w:trHeight w:val="347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1A687A22" w14:textId="77777777" w:rsidR="00F51689" w:rsidRPr="00C44233" w:rsidRDefault="00F51689" w:rsidP="003B0083">
            <w:pPr>
              <w:spacing w:before="180" w:after="180"/>
              <w:ind w:left="360" w:hanging="36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18"/>
              </w:rPr>
              <w:t>館所地址：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35221A3B" w14:textId="77777777" w:rsidR="00F51689" w:rsidRPr="00C44233" w:rsidRDefault="00F51689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(須</w:t>
            </w:r>
            <w:r w:rsidRPr="00C44233">
              <w:rPr>
                <w:rFonts w:ascii="標楷體" w:eastAsia="標楷體" w:hAnsi="標楷體"/>
                <w:sz w:val="20"/>
              </w:rPr>
              <w:t>含鄉鎮市區、村里資訊</w:t>
            </w:r>
            <w:r w:rsidRPr="00C44233">
              <w:rPr>
                <w:rFonts w:ascii="標楷體" w:eastAsia="標楷體" w:hAnsi="標楷體" w:hint="eastAsia"/>
                <w:sz w:val="20"/>
              </w:rPr>
              <w:t>)</w:t>
            </w:r>
          </w:p>
        </w:tc>
      </w:tr>
      <w:tr w:rsidR="00F51689" w:rsidRPr="00C44233" w14:paraId="6139C480" w14:textId="77777777" w:rsidTr="003B0083">
        <w:trPr>
          <w:trHeight w:val="678"/>
          <w:jc w:val="center"/>
        </w:trPr>
        <w:tc>
          <w:tcPr>
            <w:tcW w:w="1980" w:type="dxa"/>
            <w:vAlign w:val="center"/>
          </w:tcPr>
          <w:p w14:paraId="759BA192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16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館所類</w:t>
            </w:r>
            <w:r w:rsidRPr="00C44233">
              <w:rPr>
                <w:rFonts w:ascii="標楷體" w:eastAsia="標楷體" w:hAnsi="標楷體"/>
                <w:sz w:val="20"/>
              </w:rPr>
              <w:t>別</w:t>
            </w:r>
          </w:p>
        </w:tc>
        <w:tc>
          <w:tcPr>
            <w:tcW w:w="3026" w:type="dxa"/>
            <w:vAlign w:val="center"/>
          </w:tcPr>
          <w:p w14:paraId="6E926715" w14:textId="77777777" w:rsidR="00F51689" w:rsidRPr="00C44233" w:rsidRDefault="00F51689" w:rsidP="003B0083">
            <w:pPr>
              <w:tabs>
                <w:tab w:val="left" w:pos="3492"/>
              </w:tabs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□公立□私立/民間</w:t>
            </w:r>
          </w:p>
        </w:tc>
        <w:tc>
          <w:tcPr>
            <w:tcW w:w="1545" w:type="dxa"/>
            <w:vAlign w:val="center"/>
          </w:tcPr>
          <w:p w14:paraId="01897304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類型</w:t>
            </w:r>
          </w:p>
        </w:tc>
        <w:tc>
          <w:tcPr>
            <w:tcW w:w="3509" w:type="dxa"/>
            <w:vAlign w:val="center"/>
          </w:tcPr>
          <w:p w14:paraId="110E009A" w14:textId="77777777" w:rsidR="00F51689" w:rsidRPr="00C44233" w:rsidRDefault="00F51689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□博</w:t>
            </w:r>
            <w:r w:rsidRPr="00C44233">
              <w:rPr>
                <w:rFonts w:ascii="標楷體" w:eastAsia="標楷體" w:hAnsi="標楷體"/>
                <w:sz w:val="20"/>
              </w:rPr>
              <w:t>物館</w:t>
            </w:r>
            <w:r w:rsidRPr="00C44233">
              <w:rPr>
                <w:rFonts w:ascii="標楷體" w:eastAsia="標楷體" w:hAnsi="標楷體" w:hint="eastAsia"/>
                <w:sz w:val="20"/>
              </w:rPr>
              <w:t xml:space="preserve">  □地方文化館</w:t>
            </w:r>
          </w:p>
        </w:tc>
      </w:tr>
      <w:tr w:rsidR="00F51689" w:rsidRPr="00C44233" w14:paraId="172C3A70" w14:textId="77777777" w:rsidTr="003B0083">
        <w:trPr>
          <w:trHeight w:val="725"/>
          <w:jc w:val="center"/>
        </w:trPr>
        <w:tc>
          <w:tcPr>
            <w:tcW w:w="1980" w:type="dxa"/>
            <w:vAlign w:val="center"/>
          </w:tcPr>
          <w:p w14:paraId="00343C75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受補助單位/</w:t>
            </w:r>
          </w:p>
          <w:p w14:paraId="6EFFF71E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執行單位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6CB836F4" w14:textId="77777777" w:rsidR="00F51689" w:rsidRPr="00C44233" w:rsidRDefault="00F51689" w:rsidP="003B0083">
            <w:pPr>
              <w:pStyle w:val="a3"/>
              <w:spacing w:before="180" w:after="180"/>
              <w:ind w:left="480" w:hanging="480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545" w:type="dxa"/>
            <w:vAlign w:val="center"/>
          </w:tcPr>
          <w:p w14:paraId="72211D02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館所聯絡人</w:t>
            </w:r>
          </w:p>
        </w:tc>
        <w:tc>
          <w:tcPr>
            <w:tcW w:w="3509" w:type="dxa"/>
            <w:vAlign w:val="center"/>
          </w:tcPr>
          <w:p w14:paraId="7B62C4FE" w14:textId="77777777" w:rsidR="00F51689" w:rsidRPr="00C44233" w:rsidRDefault="00F51689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F51689" w:rsidRPr="00C44233" w14:paraId="3C6C50B4" w14:textId="77777777" w:rsidTr="003B0083">
        <w:trPr>
          <w:trHeight w:val="362"/>
          <w:jc w:val="center"/>
        </w:trPr>
        <w:tc>
          <w:tcPr>
            <w:tcW w:w="1980" w:type="dxa"/>
            <w:vAlign w:val="center"/>
          </w:tcPr>
          <w:p w14:paraId="16CA9F66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電子信箱</w:t>
            </w:r>
          </w:p>
        </w:tc>
        <w:tc>
          <w:tcPr>
            <w:tcW w:w="8080" w:type="dxa"/>
            <w:gridSpan w:val="3"/>
            <w:vAlign w:val="center"/>
          </w:tcPr>
          <w:p w14:paraId="7651D52F" w14:textId="77777777" w:rsidR="00F51689" w:rsidRPr="00C44233" w:rsidRDefault="00F51689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F51689" w:rsidRPr="00C44233" w14:paraId="0025E07C" w14:textId="77777777" w:rsidTr="003B0083">
        <w:trPr>
          <w:cantSplit/>
          <w:trHeight w:val="347"/>
          <w:jc w:val="center"/>
        </w:trPr>
        <w:tc>
          <w:tcPr>
            <w:tcW w:w="1980" w:type="dxa"/>
            <w:vAlign w:val="center"/>
          </w:tcPr>
          <w:p w14:paraId="2260E122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聯絡電話</w:t>
            </w:r>
          </w:p>
        </w:tc>
        <w:tc>
          <w:tcPr>
            <w:tcW w:w="3026" w:type="dxa"/>
            <w:vAlign w:val="center"/>
          </w:tcPr>
          <w:p w14:paraId="79A9A3B9" w14:textId="77777777" w:rsidR="00F51689" w:rsidRPr="00C44233" w:rsidRDefault="00F51689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545" w:type="dxa"/>
            <w:vAlign w:val="center"/>
          </w:tcPr>
          <w:p w14:paraId="7BFAF042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傳真</w:t>
            </w:r>
          </w:p>
        </w:tc>
        <w:tc>
          <w:tcPr>
            <w:tcW w:w="3509" w:type="dxa"/>
            <w:vAlign w:val="center"/>
          </w:tcPr>
          <w:p w14:paraId="64DFFE26" w14:textId="77777777" w:rsidR="00F51689" w:rsidRPr="00C44233" w:rsidRDefault="00F51689" w:rsidP="003B0083">
            <w:pPr>
              <w:pStyle w:val="21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183C53A3" w14:textId="77777777" w:rsidTr="003B0083">
        <w:trPr>
          <w:cantSplit/>
          <w:trHeight w:val="781"/>
          <w:jc w:val="center"/>
        </w:trPr>
        <w:tc>
          <w:tcPr>
            <w:tcW w:w="1980" w:type="dxa"/>
            <w:vAlign w:val="center"/>
          </w:tcPr>
          <w:p w14:paraId="48219F02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bCs/>
                <w:sz w:val="20"/>
              </w:rPr>
            </w:pPr>
            <w:r w:rsidRPr="00C44233">
              <w:rPr>
                <w:rFonts w:ascii="標楷體" w:eastAsia="標楷體" w:hAnsi="標楷體" w:hint="eastAsia"/>
                <w:bCs/>
                <w:sz w:val="20"/>
              </w:rPr>
              <w:t>館所簡介</w:t>
            </w:r>
          </w:p>
          <w:p w14:paraId="4CDDDEC7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bCs/>
                <w:sz w:val="20"/>
              </w:rPr>
            </w:pPr>
            <w:r w:rsidRPr="00C44233">
              <w:rPr>
                <w:rFonts w:ascii="標楷體" w:eastAsia="標楷體" w:hAnsi="標楷體" w:hint="eastAsia"/>
                <w:bCs/>
                <w:sz w:val="20"/>
              </w:rPr>
              <w:t>(</w:t>
            </w:r>
            <w:proofErr w:type="gramStart"/>
            <w:r w:rsidRPr="00C44233">
              <w:rPr>
                <w:rFonts w:ascii="標楷體" w:eastAsia="標楷體" w:hAnsi="標楷體" w:hint="eastAsia"/>
                <w:bCs/>
                <w:sz w:val="20"/>
              </w:rPr>
              <w:t>含</w:t>
            </w:r>
            <w:r w:rsidRPr="00C44233">
              <w:rPr>
                <w:rFonts w:ascii="標楷體" w:eastAsia="標楷體" w:hAnsi="標楷體"/>
                <w:bCs/>
                <w:sz w:val="20"/>
              </w:rPr>
              <w:t>設館</w:t>
            </w:r>
            <w:proofErr w:type="gramEnd"/>
            <w:r w:rsidRPr="00C44233">
              <w:rPr>
                <w:rFonts w:ascii="標楷體" w:eastAsia="標楷體" w:hAnsi="標楷體"/>
                <w:bCs/>
                <w:sz w:val="20"/>
              </w:rPr>
              <w:t>宗旨</w:t>
            </w:r>
            <w:r w:rsidRPr="00C44233">
              <w:rPr>
                <w:rFonts w:ascii="標楷體" w:eastAsia="標楷體" w:hAnsi="標楷體" w:hint="eastAsia"/>
                <w:bCs/>
                <w:sz w:val="20"/>
              </w:rPr>
              <w:t>)</w:t>
            </w:r>
          </w:p>
        </w:tc>
        <w:tc>
          <w:tcPr>
            <w:tcW w:w="8080" w:type="dxa"/>
            <w:gridSpan w:val="3"/>
            <w:vAlign w:val="center"/>
          </w:tcPr>
          <w:p w14:paraId="76B8525B" w14:textId="77777777" w:rsidR="00F51689" w:rsidRPr="00C44233" w:rsidRDefault="00F51689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bCs/>
                <w:sz w:val="20"/>
              </w:rPr>
              <w:t>(請務必於300字以內說明)</w:t>
            </w:r>
          </w:p>
        </w:tc>
      </w:tr>
      <w:tr w:rsidR="00F51689" w:rsidRPr="00C44233" w14:paraId="73EC0F7A" w14:textId="77777777" w:rsidTr="003B0083">
        <w:trPr>
          <w:cantSplit/>
          <w:trHeight w:val="725"/>
          <w:jc w:val="center"/>
        </w:trPr>
        <w:tc>
          <w:tcPr>
            <w:tcW w:w="1980" w:type="dxa"/>
            <w:vAlign w:val="center"/>
          </w:tcPr>
          <w:p w14:paraId="5D616151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開放日期與時間</w:t>
            </w:r>
          </w:p>
        </w:tc>
        <w:tc>
          <w:tcPr>
            <w:tcW w:w="8080" w:type="dxa"/>
            <w:gridSpan w:val="3"/>
            <w:vAlign w:val="center"/>
          </w:tcPr>
          <w:p w14:paraId="7BDF36BD" w14:textId="77777777" w:rsidR="00F51689" w:rsidRPr="00C44233" w:rsidRDefault="00F51689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開放時段：AM○○：○○－PM○○: ○○(每週○休館、□無休館)</w:t>
            </w:r>
          </w:p>
          <w:p w14:paraId="3D43FA74" w14:textId="77777777" w:rsidR="00F51689" w:rsidRPr="00C44233" w:rsidRDefault="00F51689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年開放○○○天；年參觀人次○○○人</w:t>
            </w:r>
          </w:p>
        </w:tc>
      </w:tr>
      <w:tr w:rsidR="00F51689" w:rsidRPr="00C44233" w14:paraId="10929D4D" w14:textId="77777777" w:rsidTr="003B0083">
        <w:trPr>
          <w:cantSplit/>
          <w:trHeight w:val="378"/>
          <w:jc w:val="center"/>
        </w:trPr>
        <w:tc>
          <w:tcPr>
            <w:tcW w:w="1980" w:type="dxa"/>
            <w:vAlign w:val="center"/>
          </w:tcPr>
          <w:p w14:paraId="421AA545" w14:textId="77777777" w:rsidR="00F51689" w:rsidRPr="00C44233" w:rsidRDefault="00F51689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組織編制(人數)</w:t>
            </w:r>
          </w:p>
        </w:tc>
        <w:tc>
          <w:tcPr>
            <w:tcW w:w="8080" w:type="dxa"/>
            <w:gridSpan w:val="3"/>
            <w:vAlign w:val="center"/>
          </w:tcPr>
          <w:p w14:paraId="13431BEA" w14:textId="77777777" w:rsidR="00F51689" w:rsidRPr="00C44233" w:rsidRDefault="00F51689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專任○○人、兼任○○人、志工○○人  其他：○○人○○○○(請說明)</w:t>
            </w:r>
          </w:p>
        </w:tc>
      </w:tr>
      <w:tr w:rsidR="00F51689" w:rsidRPr="00C44233" w14:paraId="3B840796" w14:textId="77777777" w:rsidTr="003B0083">
        <w:trPr>
          <w:cantSplit/>
          <w:trHeight w:val="362"/>
          <w:jc w:val="center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63A95CC6" w14:textId="77777777" w:rsidR="00F51689" w:rsidRPr="00C44233" w:rsidRDefault="00F51689" w:rsidP="003B0083">
            <w:pPr>
              <w:spacing w:before="180" w:after="180"/>
              <w:ind w:left="400" w:hanging="400"/>
              <w:jc w:val="distribute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實施期程</w:t>
            </w:r>
          </w:p>
        </w:tc>
        <w:tc>
          <w:tcPr>
            <w:tcW w:w="8080" w:type="dxa"/>
            <w:gridSpan w:val="3"/>
            <w:tcBorders>
              <w:bottom w:val="single" w:sz="4" w:space="0" w:color="auto"/>
            </w:tcBorders>
            <w:vAlign w:val="center"/>
          </w:tcPr>
          <w:p w14:paraId="735914E8" w14:textId="77777777" w:rsidR="00F51689" w:rsidRPr="00C44233" w:rsidRDefault="00F51689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○年○月○日至○年○月○日</w:t>
            </w:r>
          </w:p>
        </w:tc>
      </w:tr>
      <w:tr w:rsidR="00F51689" w:rsidRPr="00C44233" w14:paraId="0ABEA887" w14:textId="77777777" w:rsidTr="003B0083">
        <w:trPr>
          <w:trHeight w:val="347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5323D058" w14:textId="77777777" w:rsidR="00F51689" w:rsidRPr="00C44233" w:rsidRDefault="00F51689" w:rsidP="003B0083">
            <w:pPr>
              <w:spacing w:before="180" w:after="180"/>
              <w:ind w:left="400" w:hanging="400"/>
              <w:jc w:val="distribute"/>
              <w:rPr>
                <w:rFonts w:ascii="標楷體" w:eastAsia="標楷體" w:hAnsi="標楷體"/>
                <w:bCs/>
                <w:sz w:val="22"/>
              </w:rPr>
            </w:pPr>
            <w:r w:rsidRPr="00C44233">
              <w:rPr>
                <w:rFonts w:ascii="標楷體" w:eastAsia="標楷體" w:hAnsi="標楷體" w:hint="eastAsia"/>
                <w:bCs/>
                <w:sz w:val="20"/>
              </w:rPr>
              <w:t>博物館及地方文化館升級計畫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1FFCAB6B" w14:textId="77777777" w:rsidR="00F51689" w:rsidRPr="00C44233" w:rsidRDefault="00F51689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○○年補助資本門○○千元、經常門○○千元，合計：○○千元。</w:t>
            </w:r>
          </w:p>
          <w:p w14:paraId="3B48ED7B" w14:textId="77777777" w:rsidR="00F51689" w:rsidRPr="00C44233" w:rsidRDefault="00F51689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○○年補助資本門○○千元、經常門○○千元，合計：○○千元。</w:t>
            </w:r>
          </w:p>
          <w:p w14:paraId="77CB57B4" w14:textId="77777777" w:rsidR="00F51689" w:rsidRPr="00C44233" w:rsidRDefault="00F51689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○○年補助資本門○○千元、經常門○○千元，合計：○○千元。</w:t>
            </w:r>
          </w:p>
          <w:p w14:paraId="4EF0944B" w14:textId="77777777" w:rsidR="00F51689" w:rsidRPr="00C44233" w:rsidRDefault="00F51689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(請自行分年</w:t>
            </w:r>
            <w:proofErr w:type="gramStart"/>
            <w:r w:rsidRPr="00C44233">
              <w:rPr>
                <w:rFonts w:ascii="標楷體" w:eastAsia="標楷體" w:hAnsi="標楷體" w:hint="eastAsia"/>
                <w:sz w:val="20"/>
              </w:rPr>
              <w:t>臚</w:t>
            </w:r>
            <w:proofErr w:type="gramEnd"/>
            <w:r w:rsidRPr="00C44233">
              <w:rPr>
                <w:rFonts w:ascii="標楷體" w:eastAsia="標楷體" w:hAnsi="標楷體" w:hint="eastAsia"/>
                <w:sz w:val="20"/>
              </w:rPr>
              <w:t>列)</w:t>
            </w:r>
          </w:p>
          <w:p w14:paraId="7E75DD7B" w14:textId="77777777" w:rsidR="00F51689" w:rsidRPr="00C44233" w:rsidRDefault="00F51689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</w:rPr>
            </w:pPr>
          </w:p>
        </w:tc>
      </w:tr>
      <w:tr w:rsidR="00F51689" w:rsidRPr="00C44233" w14:paraId="0FB0EDC9" w14:textId="77777777" w:rsidTr="003B0083">
        <w:trPr>
          <w:trHeight w:val="834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4F540BCC" w14:textId="77777777" w:rsidR="00F51689" w:rsidRPr="00C44233" w:rsidRDefault="00F51689" w:rsidP="003B0083">
            <w:pPr>
              <w:spacing w:before="180" w:after="180"/>
              <w:ind w:left="400" w:hanging="400"/>
              <w:rPr>
                <w:rFonts w:eastAsia="標楷體"/>
                <w:b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博</w:t>
            </w:r>
            <w:r w:rsidRPr="00C44233">
              <w:rPr>
                <w:rFonts w:ascii="標楷體" w:eastAsia="標楷體" w:hAnsi="標楷體"/>
                <w:sz w:val="20"/>
              </w:rPr>
              <w:t>物館事業推展補</w:t>
            </w:r>
            <w:r w:rsidRPr="00C44233">
              <w:rPr>
                <w:rFonts w:ascii="標楷體" w:eastAsia="標楷體" w:hAnsi="標楷體" w:hint="eastAsia"/>
                <w:sz w:val="20"/>
              </w:rPr>
              <w:t>助</w:t>
            </w:r>
            <w:r w:rsidRPr="00C44233">
              <w:rPr>
                <w:rFonts w:ascii="標楷體" w:eastAsia="標楷體" w:hAnsi="標楷體"/>
                <w:sz w:val="20"/>
              </w:rPr>
              <w:t>作業要點補助情形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66557942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eastAsia="標楷體"/>
                <w:b/>
              </w:rPr>
            </w:pPr>
          </w:p>
          <w:p w14:paraId="7819C53F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eastAsia="標楷體"/>
                <w:b/>
              </w:rPr>
            </w:pPr>
          </w:p>
        </w:tc>
      </w:tr>
      <w:tr w:rsidR="00F51689" w:rsidRPr="00C44233" w14:paraId="0024F4A8" w14:textId="77777777" w:rsidTr="003B0083">
        <w:trPr>
          <w:trHeight w:val="1087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119F0114" w14:textId="77777777" w:rsidR="00F51689" w:rsidRPr="00C44233" w:rsidRDefault="00F51689" w:rsidP="003B0083">
            <w:pPr>
              <w:spacing w:before="180" w:after="180"/>
              <w:ind w:left="400" w:hanging="400"/>
              <w:rPr>
                <w:rFonts w:eastAsia="標楷體"/>
                <w:b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lastRenderedPageBreak/>
              <w:t>近3年受其他政府部門補助情形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1BF91391" w14:textId="77777777" w:rsidR="00F51689" w:rsidRPr="00C44233" w:rsidRDefault="00F51689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範例:○年受○○部會依○</w:t>
            </w:r>
            <w:r w:rsidRPr="00C44233">
              <w:rPr>
                <w:rFonts w:ascii="標楷體" w:eastAsia="標楷體" w:hAnsi="標楷體"/>
                <w:sz w:val="20"/>
              </w:rPr>
              <w:t>○</w:t>
            </w:r>
            <w:r w:rsidRPr="00C44233">
              <w:rPr>
                <w:rFonts w:ascii="標楷體" w:eastAsia="標楷體" w:hAnsi="標楷體" w:hint="eastAsia"/>
                <w:sz w:val="20"/>
              </w:rPr>
              <w:t>補助</w:t>
            </w:r>
            <w:r w:rsidRPr="00C44233">
              <w:rPr>
                <w:rFonts w:ascii="標楷體" w:eastAsia="標楷體" w:hAnsi="標楷體"/>
                <w:sz w:val="20"/>
              </w:rPr>
              <w:t>要點</w:t>
            </w:r>
            <w:r w:rsidRPr="00C44233">
              <w:rPr>
                <w:rFonts w:ascii="標楷體" w:eastAsia="標楷體" w:hAnsi="標楷體" w:hint="eastAsia"/>
                <w:sz w:val="20"/>
              </w:rPr>
              <w:t>(</w:t>
            </w:r>
            <w:r w:rsidRPr="00C44233">
              <w:rPr>
                <w:rFonts w:ascii="標楷體" w:eastAsia="標楷體" w:hAnsi="標楷體"/>
                <w:sz w:val="20"/>
              </w:rPr>
              <w:t>或</w:t>
            </w:r>
            <w:r w:rsidRPr="00C44233">
              <w:rPr>
                <w:rFonts w:ascii="標楷體" w:eastAsia="標楷體" w:hAnsi="標楷體" w:hint="eastAsia"/>
                <w:sz w:val="20"/>
              </w:rPr>
              <w:t>相</w:t>
            </w:r>
            <w:r w:rsidRPr="00C44233">
              <w:rPr>
                <w:rFonts w:ascii="標楷體" w:eastAsia="標楷體" w:hAnsi="標楷體"/>
                <w:sz w:val="20"/>
              </w:rPr>
              <w:t>關計畫)</w:t>
            </w:r>
            <w:r w:rsidRPr="00C44233">
              <w:rPr>
                <w:rFonts w:ascii="標楷體" w:eastAsia="標楷體" w:hAnsi="標楷體" w:hint="eastAsia"/>
                <w:sz w:val="20"/>
              </w:rPr>
              <w:t>補</w:t>
            </w:r>
            <w:r w:rsidRPr="00C44233">
              <w:rPr>
                <w:rFonts w:ascii="標楷體" w:eastAsia="標楷體" w:hAnsi="標楷體"/>
                <w:sz w:val="20"/>
              </w:rPr>
              <w:t>助</w:t>
            </w:r>
            <w:r w:rsidRPr="00C44233">
              <w:rPr>
                <w:rFonts w:ascii="標楷體" w:eastAsia="標楷體" w:hAnsi="標楷體" w:hint="eastAsia"/>
                <w:sz w:val="20"/>
              </w:rPr>
              <w:t>○○○(</w:t>
            </w:r>
            <w:r w:rsidRPr="00C44233">
              <w:rPr>
                <w:rFonts w:ascii="標楷體" w:eastAsia="標楷體" w:hAnsi="標楷體"/>
                <w:sz w:val="20"/>
              </w:rPr>
              <w:t>計畫名稱)</w:t>
            </w:r>
            <w:r w:rsidRPr="00C44233">
              <w:rPr>
                <w:rFonts w:ascii="標楷體" w:eastAsia="標楷體" w:hAnsi="標楷體" w:hint="eastAsia"/>
                <w:sz w:val="20"/>
              </w:rPr>
              <w:t>經費○千元</w:t>
            </w:r>
          </w:p>
          <w:p w14:paraId="3D70571A" w14:textId="77777777" w:rsidR="00F51689" w:rsidRPr="00C44233" w:rsidRDefault="00F51689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</w:rPr>
            </w:pPr>
          </w:p>
          <w:p w14:paraId="19CA477B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eastAsia="標楷體"/>
                <w:b/>
              </w:rPr>
            </w:pPr>
          </w:p>
        </w:tc>
      </w:tr>
      <w:tr w:rsidR="00F51689" w:rsidRPr="00C44233" w14:paraId="08026423" w14:textId="77777777" w:rsidTr="003B0083">
        <w:trPr>
          <w:trHeight w:val="347"/>
          <w:jc w:val="center"/>
        </w:trPr>
        <w:tc>
          <w:tcPr>
            <w:tcW w:w="10060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4CA82A3" w14:textId="77777777" w:rsidR="00F51689" w:rsidRPr="00C44233" w:rsidRDefault="00F51689" w:rsidP="003B0083">
            <w:pPr>
              <w:spacing w:before="180" w:after="180"/>
              <w:ind w:left="480" w:right="960" w:hanging="480"/>
              <w:jc w:val="center"/>
              <w:rPr>
                <w:rFonts w:ascii="標楷體" w:eastAsia="標楷體" w:hAnsi="標楷體"/>
                <w:b/>
                <w:bCs/>
              </w:rPr>
            </w:pPr>
            <w:r w:rsidRPr="00C44233">
              <w:rPr>
                <w:rFonts w:ascii="標楷體" w:eastAsia="標楷體" w:hAnsi="標楷體" w:hint="eastAsia"/>
                <w:b/>
                <w:bCs/>
              </w:rPr>
              <w:t xml:space="preserve">     申請補助項目類別(不含自籌款)</w:t>
            </w:r>
          </w:p>
        </w:tc>
      </w:tr>
      <w:tr w:rsidR="00F51689" w:rsidRPr="00C44233" w14:paraId="32685BEE" w14:textId="77777777" w:rsidTr="003B0083">
        <w:trPr>
          <w:trHeight w:val="1072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5EC8481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提案政策方向</w:t>
            </w:r>
          </w:p>
          <w:p w14:paraId="4481743D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及理由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35552D9D" w14:textId="77777777" w:rsidR="00F51689" w:rsidRPr="00C44233" w:rsidRDefault="00F51689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1.□申請第○項</w:t>
            </w:r>
          </w:p>
          <w:p w14:paraId="1FC3B7A1" w14:textId="77777777" w:rsidR="00F51689" w:rsidRPr="00C44233" w:rsidRDefault="00F51689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2.原因或理由：</w:t>
            </w:r>
          </w:p>
        </w:tc>
      </w:tr>
      <w:tr w:rsidR="00F51689" w:rsidRPr="00C44233" w14:paraId="340EF181" w14:textId="77777777" w:rsidTr="003B0083">
        <w:trPr>
          <w:trHeight w:val="1184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689B7507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資本門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2EE576E5" w14:textId="77777777" w:rsidR="00F51689" w:rsidRPr="00C44233" w:rsidRDefault="00F51689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□硬體設施規劃與提升□無障礙空間□友善性別空間□兒童專屬空間□永續規劃</w:t>
            </w:r>
            <w:proofErr w:type="gramStart"/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與淨零轉型</w:t>
            </w:r>
            <w:proofErr w:type="gramEnd"/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□典藏能量提升□展示環境改善與更新□公共服務機能強化□新、增(改)建附屬場館設施□其他</w:t>
            </w:r>
          </w:p>
        </w:tc>
      </w:tr>
      <w:tr w:rsidR="00F51689" w:rsidRPr="00C44233" w14:paraId="5F844916" w14:textId="77777777" w:rsidTr="003B0083">
        <w:trPr>
          <w:trHeight w:val="120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3C53B230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  <w:bCs/>
                <w:sz w:val="20"/>
              </w:rPr>
            </w:pPr>
            <w:r w:rsidRPr="00C44233">
              <w:rPr>
                <w:rFonts w:ascii="標楷體" w:eastAsia="標楷體" w:hAnsi="標楷體" w:hint="eastAsia"/>
              </w:rPr>
              <w:t>經常門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71E7AA7C" w14:textId="77777777" w:rsidR="00F51689" w:rsidRPr="00C44233" w:rsidRDefault="00F51689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□博物館專業功能提升□文化平權□多元參與□實踐公益性及永續性□</w:t>
            </w:r>
            <w:proofErr w:type="gramStart"/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淨零轉型</w:t>
            </w:r>
            <w:proofErr w:type="gramEnd"/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□增益館所營運效益□提升館員專業職能□典藏資料或文史素材累積□地方資源整合、共享及擴散□當代議題創新性作法□在地知識保存□博物館專業諮詢會之組成與運作以及評鑑與認證工作之準備□其他</w:t>
            </w:r>
          </w:p>
        </w:tc>
      </w:tr>
    </w:tbl>
    <w:p w14:paraId="70F4BC83" w14:textId="77777777" w:rsidR="00F51689" w:rsidRPr="00C44233" w:rsidRDefault="00F51689" w:rsidP="00F51689">
      <w:pPr>
        <w:pStyle w:val="a8"/>
        <w:numPr>
          <w:ilvl w:val="0"/>
          <w:numId w:val="9"/>
        </w:numPr>
        <w:adjustRightInd w:val="0"/>
        <w:snapToGrid w:val="0"/>
        <w:spacing w:beforeLines="50" w:before="180" w:afterLines="50" w:after="180" w:line="500" w:lineRule="exact"/>
        <w:ind w:left="-425" w:firstLine="142"/>
        <w:rPr>
          <w:rFonts w:ascii="標楷體" w:eastAsia="標楷體" w:hAnsi="標楷體"/>
          <w:sz w:val="32"/>
        </w:rPr>
      </w:pPr>
      <w:r w:rsidRPr="00C44233">
        <w:rPr>
          <w:rFonts w:ascii="標楷體" w:hAnsi="標楷體" w:hint="eastAsia"/>
          <w:b/>
          <w:sz w:val="28"/>
          <w:shd w:val="clear" w:color="auto" w:fill="FFFFFF"/>
        </w:rPr>
        <w:t>○○</w:t>
      </w:r>
      <w:r w:rsidRPr="00C44233">
        <w:rPr>
          <w:rFonts w:ascii="標楷體" w:eastAsia="標楷體" w:hAnsi="標楷體" w:hint="eastAsia"/>
          <w:b/>
          <w:sz w:val="32"/>
        </w:rPr>
        <w:t>-</w:t>
      </w:r>
      <w:r w:rsidRPr="00C44233">
        <w:rPr>
          <w:rFonts w:ascii="標楷體" w:hAnsi="標楷體" w:hint="eastAsia"/>
          <w:b/>
          <w:sz w:val="28"/>
          <w:shd w:val="clear" w:color="auto" w:fill="FFFFFF"/>
        </w:rPr>
        <w:t>○○</w:t>
      </w:r>
      <w:r w:rsidRPr="00C44233">
        <w:rPr>
          <w:rFonts w:ascii="標楷體" w:eastAsia="標楷體" w:hAnsi="標楷體"/>
          <w:b/>
          <w:sz w:val="32"/>
        </w:rPr>
        <w:t>年</w:t>
      </w:r>
      <w:r w:rsidRPr="00C44233">
        <w:rPr>
          <w:rFonts w:ascii="標楷體" w:eastAsia="標楷體" w:hAnsi="標楷體" w:hint="eastAsia"/>
          <w:b/>
          <w:sz w:val="32"/>
        </w:rPr>
        <w:t>度實施計畫說明</w:t>
      </w:r>
    </w:p>
    <w:p w14:paraId="77F0E087" w14:textId="77777777" w:rsidR="00F51689" w:rsidRPr="00C44233" w:rsidRDefault="00F51689" w:rsidP="00F51689">
      <w:pPr>
        <w:adjustRightInd w:val="0"/>
        <w:snapToGrid w:val="0"/>
        <w:spacing w:before="180" w:after="180" w:line="500" w:lineRule="exact"/>
        <w:ind w:left="561" w:hanging="561"/>
        <w:rPr>
          <w:rFonts w:ascii="標楷體" w:eastAsia="標楷體" w:hAnsi="標楷體"/>
          <w:b/>
          <w:sz w:val="28"/>
        </w:rPr>
      </w:pPr>
      <w:r w:rsidRPr="00C44233">
        <w:rPr>
          <w:rFonts w:ascii="標楷體" w:eastAsia="標楷體" w:hAnsi="標楷體" w:hint="eastAsia"/>
          <w:b/>
          <w:sz w:val="28"/>
        </w:rPr>
        <w:t>一、計畫目標與總體思考</w:t>
      </w:r>
    </w:p>
    <w:p w14:paraId="6EE28D75" w14:textId="77777777" w:rsidR="00F51689" w:rsidRPr="001D5287" w:rsidRDefault="00F51689" w:rsidP="00F51689">
      <w:pPr>
        <w:pStyle w:val="a8"/>
        <w:numPr>
          <w:ilvl w:val="0"/>
          <w:numId w:val="26"/>
        </w:numPr>
        <w:adjustRightInd w:val="0"/>
        <w:snapToGrid w:val="0"/>
        <w:spacing w:before="180" w:after="180" w:line="500" w:lineRule="exact"/>
        <w:ind w:left="560" w:hanging="560"/>
        <w:jc w:val="both"/>
        <w:rPr>
          <w:rFonts w:ascii="標楷體" w:eastAsia="標楷體" w:hAnsi="標楷體"/>
          <w:sz w:val="28"/>
        </w:rPr>
      </w:pPr>
      <w:r w:rsidRPr="001D5287">
        <w:rPr>
          <w:rFonts w:ascii="標楷體" w:eastAsia="標楷體" w:hAnsi="標楷體" w:hint="eastAsia"/>
          <w:sz w:val="28"/>
        </w:rPr>
        <w:t>計畫目標</w:t>
      </w:r>
    </w:p>
    <w:p w14:paraId="0459A96F" w14:textId="77777777" w:rsidR="00F51689" w:rsidRPr="001D5287" w:rsidRDefault="00F51689" w:rsidP="00F51689">
      <w:pPr>
        <w:pStyle w:val="a8"/>
        <w:numPr>
          <w:ilvl w:val="0"/>
          <w:numId w:val="26"/>
        </w:numPr>
        <w:adjustRightInd w:val="0"/>
        <w:snapToGrid w:val="0"/>
        <w:spacing w:before="180" w:after="180" w:line="500" w:lineRule="exact"/>
        <w:ind w:left="560" w:hanging="560"/>
        <w:jc w:val="both"/>
        <w:rPr>
          <w:rFonts w:ascii="標楷體" w:eastAsia="標楷體" w:hAnsi="標楷體"/>
          <w:sz w:val="28"/>
        </w:rPr>
      </w:pPr>
      <w:r w:rsidRPr="001D5287">
        <w:rPr>
          <w:rFonts w:ascii="標楷體" w:eastAsia="標楷體" w:hAnsi="標楷體" w:hint="eastAsia"/>
          <w:sz w:val="28"/>
        </w:rPr>
        <w:t>與博物館法內涵之關連</w:t>
      </w:r>
      <w:r w:rsidRPr="001D5287">
        <w:rPr>
          <w:rFonts w:ascii="標楷體" w:eastAsia="標楷體" w:hAnsi="標楷體"/>
          <w:sz w:val="28"/>
        </w:rPr>
        <w:t>性</w:t>
      </w:r>
    </w:p>
    <w:p w14:paraId="7EC5B866" w14:textId="77777777" w:rsidR="00F51689" w:rsidRPr="001D5287" w:rsidRDefault="00F51689" w:rsidP="00F51689">
      <w:pPr>
        <w:pStyle w:val="a8"/>
        <w:numPr>
          <w:ilvl w:val="0"/>
          <w:numId w:val="26"/>
        </w:numPr>
        <w:adjustRightInd w:val="0"/>
        <w:snapToGrid w:val="0"/>
        <w:spacing w:before="180" w:after="180" w:line="500" w:lineRule="exact"/>
        <w:ind w:left="560" w:hanging="560"/>
        <w:jc w:val="both"/>
        <w:rPr>
          <w:rFonts w:ascii="標楷體" w:eastAsia="標楷體" w:hAnsi="標楷體"/>
          <w:sz w:val="28"/>
        </w:rPr>
      </w:pPr>
      <w:r w:rsidRPr="001D5287">
        <w:rPr>
          <w:rFonts w:ascii="標楷體" w:eastAsia="標楷體" w:hAnsi="標楷體" w:hint="eastAsia"/>
          <w:sz w:val="28"/>
        </w:rPr>
        <w:t>達成目標之限制</w:t>
      </w:r>
    </w:p>
    <w:p w14:paraId="02402049" w14:textId="77777777" w:rsidR="00F51689" w:rsidRPr="00C44233" w:rsidRDefault="00F51689" w:rsidP="00F51689">
      <w:pPr>
        <w:spacing w:before="180" w:after="180" w:line="500" w:lineRule="exact"/>
        <w:ind w:left="561" w:hanging="561"/>
        <w:rPr>
          <w:rFonts w:ascii="標楷體" w:eastAsia="標楷體" w:hAnsi="標楷體"/>
          <w:b/>
          <w:sz w:val="28"/>
        </w:rPr>
      </w:pPr>
      <w:r w:rsidRPr="00C44233">
        <w:rPr>
          <w:rFonts w:ascii="標楷體" w:eastAsia="標楷體" w:hAnsi="標楷體" w:hint="eastAsia"/>
          <w:b/>
          <w:sz w:val="28"/>
        </w:rPr>
        <w:t>二、實施項目</w:t>
      </w:r>
    </w:p>
    <w:p w14:paraId="7123547A" w14:textId="77777777" w:rsidR="00F51689" w:rsidRPr="001D5287" w:rsidRDefault="00F51689" w:rsidP="00F51689">
      <w:pPr>
        <w:spacing w:before="180" w:after="180" w:line="500" w:lineRule="exact"/>
        <w:ind w:left="560" w:hanging="560"/>
        <w:rPr>
          <w:rFonts w:ascii="標楷體" w:eastAsia="標楷體" w:hAnsi="標楷體"/>
          <w:sz w:val="28"/>
          <w:szCs w:val="28"/>
        </w:rPr>
      </w:pPr>
      <w:r w:rsidRPr="001D5287">
        <w:rPr>
          <w:rFonts w:ascii="標楷體" w:eastAsia="標楷體" w:hAnsi="標楷體" w:hint="eastAsia"/>
          <w:sz w:val="28"/>
          <w:szCs w:val="28"/>
        </w:rPr>
        <w:t>(請詳述執行項目內容；若為跨年度計畫，請分年</w:t>
      </w:r>
      <w:proofErr w:type="gramStart"/>
      <w:r w:rsidRPr="001D5287">
        <w:rPr>
          <w:rFonts w:ascii="標楷體" w:eastAsia="標楷體" w:hAnsi="標楷體" w:hint="eastAsia"/>
          <w:sz w:val="28"/>
          <w:szCs w:val="28"/>
        </w:rPr>
        <w:t>臚</w:t>
      </w:r>
      <w:proofErr w:type="gramEnd"/>
      <w:r w:rsidRPr="001D5287">
        <w:rPr>
          <w:rFonts w:ascii="標楷體" w:eastAsia="標楷體" w:hAnsi="標楷體" w:hint="eastAsia"/>
          <w:sz w:val="28"/>
          <w:szCs w:val="28"/>
        </w:rPr>
        <w:t>列)</w:t>
      </w:r>
    </w:p>
    <w:p w14:paraId="736CC2DB" w14:textId="77777777" w:rsidR="00F51689" w:rsidRPr="001D5287" w:rsidRDefault="00F51689" w:rsidP="00F51689">
      <w:pPr>
        <w:numPr>
          <w:ilvl w:val="0"/>
          <w:numId w:val="24"/>
        </w:numPr>
        <w:tabs>
          <w:tab w:val="num" w:pos="723"/>
        </w:tabs>
        <w:adjustRightInd w:val="0"/>
        <w:snapToGrid w:val="0"/>
        <w:spacing w:before="180" w:after="180" w:line="500" w:lineRule="exact"/>
        <w:ind w:left="560" w:hanging="560"/>
        <w:jc w:val="both"/>
        <w:rPr>
          <w:rFonts w:ascii="標楷體" w:eastAsia="標楷體" w:hAnsi="標楷體"/>
          <w:sz w:val="28"/>
          <w:szCs w:val="28"/>
        </w:rPr>
      </w:pPr>
      <w:r w:rsidRPr="001D5287">
        <w:rPr>
          <w:rFonts w:ascii="標楷體" w:eastAsia="標楷體" w:hAnsi="標楷體" w:hint="eastAsia"/>
          <w:sz w:val="28"/>
          <w:szCs w:val="28"/>
        </w:rPr>
        <w:t>資本門(依計畫項目逐項說明，提供設計圖說或規劃設計成果概述)</w:t>
      </w:r>
      <w:r w:rsidRPr="001D5287">
        <w:rPr>
          <w:rFonts w:ascii="標楷體" w:eastAsia="標楷體" w:hAnsi="標楷體"/>
          <w:sz w:val="28"/>
          <w:szCs w:val="28"/>
        </w:rPr>
        <w:t xml:space="preserve"> </w:t>
      </w:r>
    </w:p>
    <w:p w14:paraId="2E7C4A1D" w14:textId="77777777" w:rsidR="00F51689" w:rsidRPr="001D5287" w:rsidRDefault="00F51689" w:rsidP="00F51689">
      <w:pPr>
        <w:adjustRightInd w:val="0"/>
        <w:snapToGrid w:val="0"/>
        <w:spacing w:line="500" w:lineRule="exact"/>
        <w:ind w:leftChars="354" w:left="850"/>
        <w:jc w:val="both"/>
        <w:rPr>
          <w:rFonts w:ascii="標楷體" w:eastAsia="標楷體" w:hAnsi="標楷體"/>
          <w:sz w:val="28"/>
          <w:szCs w:val="28"/>
        </w:rPr>
      </w:pPr>
      <w:r w:rsidRPr="001D5287">
        <w:rPr>
          <w:rFonts w:ascii="標楷體" w:eastAsia="標楷體" w:hAnsi="標楷體" w:hint="eastAsia"/>
          <w:sz w:val="28"/>
          <w:szCs w:val="28"/>
        </w:rPr>
        <w:t>1.典藏能量提升：典藏空間或設備更新、藏品修復等。</w:t>
      </w:r>
    </w:p>
    <w:p w14:paraId="71340C6E" w14:textId="77777777" w:rsidR="00F51689" w:rsidRPr="001D5287" w:rsidRDefault="00F51689" w:rsidP="00F51689">
      <w:pPr>
        <w:adjustRightInd w:val="0"/>
        <w:snapToGrid w:val="0"/>
        <w:spacing w:line="500" w:lineRule="exact"/>
        <w:ind w:leftChars="355" w:left="1132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1D5287">
        <w:rPr>
          <w:rFonts w:ascii="標楷體" w:eastAsia="標楷體" w:hAnsi="標楷體" w:hint="eastAsia"/>
          <w:sz w:val="28"/>
          <w:szCs w:val="28"/>
        </w:rPr>
        <w:lastRenderedPageBreak/>
        <w:t>2.場館淨零轉型之硬體規劃與施作，展示環境改善與更新：空間及設備之調整</w:t>
      </w:r>
      <w:proofErr w:type="gramStart"/>
      <w:r w:rsidRPr="001D5287">
        <w:rPr>
          <w:rFonts w:ascii="標楷體" w:eastAsia="標楷體" w:hAnsi="標楷體" w:hint="eastAsia"/>
          <w:sz w:val="28"/>
          <w:szCs w:val="28"/>
        </w:rPr>
        <w:t>汰</w:t>
      </w:r>
      <w:proofErr w:type="gramEnd"/>
      <w:r w:rsidRPr="001D5287">
        <w:rPr>
          <w:rFonts w:ascii="標楷體" w:eastAsia="標楷體" w:hAnsi="標楷體" w:hint="eastAsia"/>
          <w:sz w:val="28"/>
          <w:szCs w:val="28"/>
        </w:rPr>
        <w:t>換、常設展更新、</w:t>
      </w:r>
      <w:proofErr w:type="gramStart"/>
      <w:r w:rsidRPr="001D5287">
        <w:rPr>
          <w:rFonts w:ascii="標楷體" w:eastAsia="標楷體" w:hAnsi="標楷體" w:hint="eastAsia"/>
          <w:sz w:val="28"/>
          <w:szCs w:val="28"/>
        </w:rPr>
        <w:t>館群識別</w:t>
      </w:r>
      <w:proofErr w:type="gramEnd"/>
      <w:r w:rsidRPr="001D5287">
        <w:rPr>
          <w:rFonts w:ascii="標楷體" w:eastAsia="標楷體" w:hAnsi="標楷體" w:hint="eastAsia"/>
          <w:sz w:val="28"/>
          <w:szCs w:val="28"/>
        </w:rPr>
        <w:t>系統建置等。</w:t>
      </w:r>
    </w:p>
    <w:p w14:paraId="74CDC641" w14:textId="77777777" w:rsidR="00F51689" w:rsidRPr="001D5287" w:rsidRDefault="00F51689" w:rsidP="00F51689">
      <w:pPr>
        <w:adjustRightInd w:val="0"/>
        <w:snapToGrid w:val="0"/>
        <w:spacing w:line="500" w:lineRule="exact"/>
        <w:ind w:leftChars="355" w:left="1132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1D5287">
        <w:rPr>
          <w:rFonts w:ascii="標楷體" w:eastAsia="標楷體" w:hAnsi="標楷體"/>
          <w:sz w:val="28"/>
          <w:szCs w:val="28"/>
        </w:rPr>
        <w:t>3</w:t>
      </w:r>
      <w:r w:rsidRPr="001D5287">
        <w:rPr>
          <w:rFonts w:ascii="標楷體" w:eastAsia="標楷體" w:hAnsi="標楷體" w:hint="eastAsia"/>
          <w:sz w:val="28"/>
          <w:szCs w:val="28"/>
        </w:rPr>
        <w:t>.公共服務機能強化：無障礙設施、公共安全、友善平權等設施設備建置與改善，人為及天然災害之防治或應變所需硬體整備等。</w:t>
      </w:r>
    </w:p>
    <w:p w14:paraId="153B93D7" w14:textId="77777777" w:rsidR="00F51689" w:rsidRPr="001D5287" w:rsidRDefault="00F51689" w:rsidP="00F51689">
      <w:pPr>
        <w:adjustRightInd w:val="0"/>
        <w:snapToGrid w:val="0"/>
        <w:spacing w:line="500" w:lineRule="exact"/>
        <w:ind w:leftChars="355" w:left="1132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1D5287">
        <w:rPr>
          <w:rFonts w:ascii="標楷體" w:eastAsia="標楷體" w:hAnsi="標楷體" w:hint="eastAsia"/>
          <w:sz w:val="28"/>
          <w:szCs w:val="28"/>
        </w:rPr>
        <w:t>4.增（改）建附屬設施：需有主體館舍及專責人員或團隊為專業營運空間使用，且須符合主題</w:t>
      </w:r>
      <w:proofErr w:type="gramStart"/>
      <w:r w:rsidRPr="001D5287">
        <w:rPr>
          <w:rFonts w:ascii="標楷體" w:eastAsia="標楷體" w:hAnsi="標楷體" w:hint="eastAsia"/>
          <w:sz w:val="28"/>
          <w:szCs w:val="28"/>
        </w:rPr>
        <w:t>清晰、</w:t>
      </w:r>
      <w:proofErr w:type="gramEnd"/>
      <w:r w:rsidRPr="001D5287">
        <w:rPr>
          <w:rFonts w:ascii="標楷體" w:eastAsia="標楷體" w:hAnsi="標楷體" w:hint="eastAsia"/>
          <w:sz w:val="28"/>
          <w:szCs w:val="28"/>
        </w:rPr>
        <w:t>有具體可行之營運計畫或所在文化生活圈內服務能量不足等原則，並以既有建築更新再利用為優先。</w:t>
      </w:r>
    </w:p>
    <w:p w14:paraId="29A36C0F" w14:textId="77777777" w:rsidR="00F51689" w:rsidRPr="001D5287" w:rsidRDefault="00F51689" w:rsidP="00F51689">
      <w:pPr>
        <w:numPr>
          <w:ilvl w:val="0"/>
          <w:numId w:val="24"/>
        </w:numPr>
        <w:tabs>
          <w:tab w:val="num" w:pos="723"/>
        </w:tabs>
        <w:adjustRightInd w:val="0"/>
        <w:snapToGrid w:val="0"/>
        <w:spacing w:before="180" w:after="180" w:line="500" w:lineRule="exact"/>
        <w:ind w:left="560" w:hanging="560"/>
        <w:jc w:val="both"/>
        <w:rPr>
          <w:rFonts w:ascii="標楷體" w:eastAsia="標楷體" w:hAnsi="標楷體"/>
          <w:sz w:val="28"/>
          <w:szCs w:val="28"/>
        </w:rPr>
      </w:pPr>
      <w:r w:rsidRPr="001D5287">
        <w:rPr>
          <w:rFonts w:ascii="標楷體" w:eastAsia="標楷體" w:hAnsi="標楷體" w:hint="eastAsia"/>
          <w:sz w:val="28"/>
          <w:szCs w:val="28"/>
        </w:rPr>
        <w:t>經常門(請詳述主題與執行項目關聯性)</w:t>
      </w:r>
      <w:r w:rsidRPr="001D5287">
        <w:rPr>
          <w:rFonts w:ascii="標楷體" w:eastAsia="標楷體" w:hAnsi="標楷體"/>
          <w:sz w:val="28"/>
          <w:szCs w:val="28"/>
        </w:rPr>
        <w:t xml:space="preserve"> </w:t>
      </w:r>
    </w:p>
    <w:p w14:paraId="7D7543D4" w14:textId="77777777" w:rsidR="00F51689" w:rsidRPr="001D5287" w:rsidRDefault="00F51689" w:rsidP="00F51689">
      <w:pPr>
        <w:adjustRightInd w:val="0"/>
        <w:snapToGrid w:val="0"/>
        <w:spacing w:line="500" w:lineRule="exact"/>
        <w:ind w:leftChars="355" w:left="1132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1D5287">
        <w:rPr>
          <w:rFonts w:ascii="標楷體" w:eastAsia="標楷體" w:hAnsi="標楷體" w:hint="eastAsia"/>
          <w:sz w:val="28"/>
          <w:szCs w:val="28"/>
        </w:rPr>
        <w:t>1.保存與推廣多樣性：館藏及館</w:t>
      </w:r>
      <w:proofErr w:type="gramStart"/>
      <w:r w:rsidRPr="001D5287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1D5287">
        <w:rPr>
          <w:rFonts w:ascii="標楷體" w:eastAsia="標楷體" w:hAnsi="標楷體" w:hint="eastAsia"/>
          <w:sz w:val="28"/>
          <w:szCs w:val="28"/>
        </w:rPr>
        <w:t>之研究，典藏品整飭、權利盤點、數位化(含小圖及詮釋資料)、修復等保存維護工作，與典藏或研究成果相關之主題展覽規劃與製作、教育推廣與館際交流等活動設計與推行。</w:t>
      </w:r>
    </w:p>
    <w:p w14:paraId="16B807B1" w14:textId="77777777" w:rsidR="00F51689" w:rsidRPr="001D5287" w:rsidRDefault="00F51689" w:rsidP="00F51689">
      <w:pPr>
        <w:adjustRightInd w:val="0"/>
        <w:snapToGrid w:val="0"/>
        <w:spacing w:line="500" w:lineRule="exact"/>
        <w:ind w:leftChars="355" w:left="1132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1D5287">
        <w:rPr>
          <w:rFonts w:ascii="標楷體" w:eastAsia="標楷體" w:hAnsi="標楷體" w:hint="eastAsia"/>
          <w:sz w:val="28"/>
          <w:szCs w:val="28"/>
        </w:rPr>
        <w:t>2.保障多元發聲與友善平權：辦理志工募集與培育，研發擴大民眾參與面向、增益多元族群近用的展示、多語導</w:t>
      </w:r>
      <w:proofErr w:type="gramStart"/>
      <w:r w:rsidRPr="001D5287">
        <w:rPr>
          <w:rFonts w:ascii="標楷體" w:eastAsia="標楷體" w:hAnsi="標楷體" w:hint="eastAsia"/>
          <w:sz w:val="28"/>
          <w:szCs w:val="28"/>
        </w:rPr>
        <w:t>覽</w:t>
      </w:r>
      <w:proofErr w:type="gramEnd"/>
      <w:r w:rsidRPr="001D5287">
        <w:rPr>
          <w:rFonts w:ascii="標楷體" w:eastAsia="標楷體" w:hAnsi="標楷體" w:hint="eastAsia"/>
          <w:sz w:val="28"/>
          <w:szCs w:val="28"/>
        </w:rPr>
        <w:t>及教育推廣活動，或透過數位等創意方式，加強對偏遠地區或各族（社）群之服務。</w:t>
      </w:r>
    </w:p>
    <w:p w14:paraId="2D0BC587" w14:textId="77777777" w:rsidR="00F51689" w:rsidRPr="001D5287" w:rsidRDefault="00F51689" w:rsidP="00F51689">
      <w:pPr>
        <w:adjustRightInd w:val="0"/>
        <w:snapToGrid w:val="0"/>
        <w:spacing w:line="500" w:lineRule="exact"/>
        <w:ind w:leftChars="355" w:left="1132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1D5287">
        <w:rPr>
          <w:rFonts w:ascii="標楷體" w:eastAsia="標楷體" w:hAnsi="標楷體" w:hint="eastAsia"/>
          <w:sz w:val="28"/>
          <w:szCs w:val="28"/>
        </w:rPr>
        <w:t>3.資源整合與議題反思：納入不同領域資源，助力在地知識之保存、傳承及多元體驗，</w:t>
      </w:r>
      <w:proofErr w:type="gramStart"/>
      <w:r w:rsidRPr="001D5287">
        <w:rPr>
          <w:rFonts w:ascii="標楷體" w:eastAsia="標楷體" w:hAnsi="標楷體" w:hint="eastAsia"/>
          <w:sz w:val="28"/>
          <w:szCs w:val="28"/>
        </w:rPr>
        <w:t>研</w:t>
      </w:r>
      <w:proofErr w:type="gramEnd"/>
      <w:r w:rsidRPr="001D5287">
        <w:rPr>
          <w:rFonts w:ascii="標楷體" w:eastAsia="標楷體" w:hAnsi="標楷體" w:hint="eastAsia"/>
          <w:sz w:val="28"/>
          <w:szCs w:val="28"/>
        </w:rPr>
        <w:t>提關照環境及社會議題的行動，或開發具實驗性的方案，促進與周遭或相關社群之合作與連結，以形塑地方特色，凝聚認同。</w:t>
      </w:r>
    </w:p>
    <w:p w14:paraId="37A596AC" w14:textId="77777777" w:rsidR="00F51689" w:rsidRPr="00C44233" w:rsidRDefault="00F51689" w:rsidP="00F51689">
      <w:pPr>
        <w:adjustRightInd w:val="0"/>
        <w:snapToGrid w:val="0"/>
        <w:spacing w:line="500" w:lineRule="exact"/>
        <w:ind w:leftChars="355" w:left="1132" w:hangingChars="100" w:hanging="280"/>
        <w:jc w:val="both"/>
        <w:rPr>
          <w:rFonts w:ascii="標楷體" w:eastAsia="標楷體" w:hAnsi="標楷體"/>
        </w:rPr>
      </w:pPr>
      <w:r w:rsidRPr="001D5287">
        <w:rPr>
          <w:rFonts w:ascii="標楷體" w:eastAsia="標楷體" w:hAnsi="標楷體" w:hint="eastAsia"/>
          <w:sz w:val="28"/>
          <w:szCs w:val="28"/>
        </w:rPr>
        <w:t>4.博物館專業諮詢會之組成與運作以及評鑑與認證工作之準備（限博物館申請）：檢視、改善與提升博物館之營運發展，落實專業治理，並達成館</w:t>
      </w:r>
      <w:proofErr w:type="gramStart"/>
      <w:r w:rsidRPr="001D5287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1D5287">
        <w:rPr>
          <w:rFonts w:ascii="標楷體" w:eastAsia="標楷體" w:hAnsi="標楷體" w:hint="eastAsia"/>
          <w:sz w:val="28"/>
          <w:szCs w:val="28"/>
        </w:rPr>
        <w:t>中長程發展目標。</w:t>
      </w:r>
    </w:p>
    <w:p w14:paraId="66921B06" w14:textId="77777777" w:rsidR="00F51689" w:rsidRPr="00C44233" w:rsidRDefault="00F51689" w:rsidP="00F51689">
      <w:pPr>
        <w:pStyle w:val="a8"/>
        <w:numPr>
          <w:ilvl w:val="0"/>
          <w:numId w:val="9"/>
        </w:numPr>
        <w:adjustRightInd w:val="0"/>
        <w:snapToGrid w:val="0"/>
        <w:spacing w:beforeLines="50" w:before="180" w:afterLines="50" w:after="180" w:line="500" w:lineRule="exact"/>
        <w:ind w:left="-426" w:firstLine="142"/>
        <w:jc w:val="both"/>
        <w:rPr>
          <w:rFonts w:ascii="標楷體" w:eastAsia="標楷體" w:hAnsi="標楷體"/>
          <w:b/>
          <w:sz w:val="32"/>
        </w:rPr>
      </w:pPr>
      <w:r w:rsidRPr="00C44233">
        <w:rPr>
          <w:rFonts w:ascii="標楷體" w:eastAsia="標楷體" w:hAnsi="標楷體" w:hint="eastAsia"/>
          <w:b/>
          <w:sz w:val="32"/>
        </w:rPr>
        <w:t>經費預算</w:t>
      </w:r>
    </w:p>
    <w:p w14:paraId="0E23AD85" w14:textId="77777777" w:rsidR="00F51689" w:rsidRPr="00C44233" w:rsidRDefault="00F51689" w:rsidP="00F51689">
      <w:pPr>
        <w:adjustRightInd w:val="0"/>
        <w:snapToGrid w:val="0"/>
        <w:spacing w:before="180" w:after="180" w:line="500" w:lineRule="exact"/>
        <w:ind w:left="561" w:hanging="561"/>
        <w:rPr>
          <w:rFonts w:ascii="標楷體" w:eastAsia="標楷體" w:hAnsi="標楷體"/>
        </w:rPr>
      </w:pPr>
      <w:r w:rsidRPr="00C44233">
        <w:rPr>
          <w:rFonts w:ascii="標楷體" w:eastAsia="標楷體" w:hAnsi="標楷體" w:hint="eastAsia"/>
          <w:b/>
          <w:sz w:val="28"/>
        </w:rPr>
        <w:lastRenderedPageBreak/>
        <w:t>一、經費預算表</w:t>
      </w:r>
      <w:r w:rsidRPr="00C44233">
        <w:rPr>
          <w:rFonts w:ascii="標楷體" w:eastAsia="標楷體" w:hAnsi="標楷體" w:hint="eastAsia"/>
        </w:rPr>
        <w:t>(單位：千元)</w:t>
      </w:r>
    </w:p>
    <w:p w14:paraId="09C46FDB" w14:textId="77777777" w:rsidR="00F51689" w:rsidRPr="00C44233" w:rsidRDefault="00F51689" w:rsidP="00F51689">
      <w:pPr>
        <w:pStyle w:val="a8"/>
        <w:numPr>
          <w:ilvl w:val="0"/>
          <w:numId w:val="31"/>
        </w:numPr>
        <w:adjustRightInd w:val="0"/>
        <w:snapToGrid w:val="0"/>
        <w:spacing w:beforeLines="50" w:before="180" w:afterLines="50" w:after="180" w:line="500" w:lineRule="exact"/>
        <w:rPr>
          <w:rFonts w:ascii="標楷體" w:eastAsia="標楷體" w:hAnsi="標楷體"/>
        </w:rPr>
      </w:pPr>
      <w:r w:rsidRPr="00C44233">
        <w:rPr>
          <w:rFonts w:ascii="標楷體" w:hAnsi="標楷體" w:hint="eastAsia"/>
          <w:b/>
          <w:sz w:val="28"/>
          <w:shd w:val="clear" w:color="auto" w:fill="FFFFFF"/>
        </w:rPr>
        <w:t>○○</w:t>
      </w:r>
      <w:r w:rsidRPr="00C44233">
        <w:rPr>
          <w:rFonts w:ascii="標楷體" w:eastAsia="標楷體" w:hAnsi="標楷體" w:hint="eastAsia"/>
          <w:sz w:val="28"/>
        </w:rPr>
        <w:t>年度經費預算表</w:t>
      </w:r>
      <w:r w:rsidRPr="00C44233">
        <w:rPr>
          <w:rFonts w:ascii="標楷體" w:eastAsia="標楷體" w:hAnsi="標楷體" w:hint="eastAsia"/>
        </w:rPr>
        <w:t>【若為跨年度計畫，請分年臚列】</w:t>
      </w:r>
    </w:p>
    <w:tbl>
      <w:tblPr>
        <w:tblW w:w="934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4"/>
        <w:gridCol w:w="1777"/>
        <w:gridCol w:w="1302"/>
        <w:gridCol w:w="1553"/>
        <w:gridCol w:w="1200"/>
        <w:gridCol w:w="1468"/>
        <w:gridCol w:w="1151"/>
      </w:tblGrid>
      <w:tr w:rsidR="00F51689" w:rsidRPr="00C44233" w14:paraId="62824649" w14:textId="77777777" w:rsidTr="003B0083">
        <w:trPr>
          <w:cantSplit/>
          <w:trHeight w:val="360"/>
          <w:jc w:val="center"/>
        </w:trPr>
        <w:tc>
          <w:tcPr>
            <w:tcW w:w="894" w:type="dxa"/>
            <w:vMerge w:val="restart"/>
            <w:shd w:val="clear" w:color="auto" w:fill="F3F3F3"/>
            <w:vAlign w:val="center"/>
          </w:tcPr>
          <w:p w14:paraId="5003E24D" w14:textId="77777777" w:rsidR="00F51689" w:rsidRPr="00C44233" w:rsidRDefault="00F51689" w:rsidP="003B0083">
            <w:pPr>
              <w:adjustRightInd w:val="0"/>
              <w:snapToGrid w:val="0"/>
              <w:spacing w:before="180" w:after="180" w:line="5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經  費  別</w:t>
            </w:r>
          </w:p>
        </w:tc>
        <w:tc>
          <w:tcPr>
            <w:tcW w:w="1777" w:type="dxa"/>
            <w:vMerge w:val="restart"/>
            <w:shd w:val="clear" w:color="auto" w:fill="F3F3F3"/>
            <w:vAlign w:val="center"/>
          </w:tcPr>
          <w:p w14:paraId="400D7139" w14:textId="77777777" w:rsidR="00F51689" w:rsidRPr="00C44233" w:rsidRDefault="00F51689" w:rsidP="003B0083">
            <w:pPr>
              <w:adjustRightInd w:val="0"/>
              <w:snapToGrid w:val="0"/>
              <w:spacing w:before="180" w:after="180" w:line="500" w:lineRule="exact"/>
              <w:ind w:left="480" w:hanging="480"/>
              <w:jc w:val="distribute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1302" w:type="dxa"/>
            <w:vMerge w:val="restart"/>
            <w:shd w:val="clear" w:color="auto" w:fill="F3F3F3"/>
            <w:vAlign w:val="center"/>
          </w:tcPr>
          <w:p w14:paraId="5EBD7BF6" w14:textId="77777777" w:rsidR="00F51689" w:rsidRPr="00C44233" w:rsidRDefault="00F51689" w:rsidP="003B0083">
            <w:pPr>
              <w:adjustRightInd w:val="0"/>
              <w:snapToGrid w:val="0"/>
              <w:spacing w:before="180" w:after="180" w:line="5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實施項目</w:t>
            </w:r>
          </w:p>
        </w:tc>
        <w:tc>
          <w:tcPr>
            <w:tcW w:w="1553" w:type="dxa"/>
            <w:vMerge w:val="restart"/>
            <w:shd w:val="clear" w:color="auto" w:fill="F3F3F3"/>
            <w:vAlign w:val="center"/>
          </w:tcPr>
          <w:p w14:paraId="2649678F" w14:textId="77777777" w:rsidR="00F51689" w:rsidRPr="00C44233" w:rsidRDefault="00F51689" w:rsidP="003B0083">
            <w:pPr>
              <w:adjustRightInd w:val="0"/>
              <w:snapToGrid w:val="0"/>
              <w:spacing w:before="180" w:after="180" w:line="5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內容說明</w:t>
            </w:r>
          </w:p>
        </w:tc>
        <w:tc>
          <w:tcPr>
            <w:tcW w:w="1200" w:type="dxa"/>
            <w:vMerge w:val="restart"/>
            <w:shd w:val="clear" w:color="auto" w:fill="F3F3F3"/>
            <w:vAlign w:val="center"/>
          </w:tcPr>
          <w:p w14:paraId="69168E98" w14:textId="77777777" w:rsidR="00F51689" w:rsidRPr="00C44233" w:rsidRDefault="00F51689" w:rsidP="003B0083">
            <w:pPr>
              <w:adjustRightInd w:val="0"/>
              <w:snapToGrid w:val="0"/>
              <w:spacing w:before="180" w:after="180" w:line="5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總 經 費</w:t>
            </w:r>
          </w:p>
        </w:tc>
        <w:tc>
          <w:tcPr>
            <w:tcW w:w="2619" w:type="dxa"/>
            <w:gridSpan w:val="2"/>
            <w:shd w:val="clear" w:color="auto" w:fill="F3F3F3"/>
          </w:tcPr>
          <w:p w14:paraId="21695F85" w14:textId="77777777" w:rsidR="00F51689" w:rsidRPr="00C44233" w:rsidRDefault="00F51689" w:rsidP="003B0083">
            <w:pPr>
              <w:adjustRightInd w:val="0"/>
              <w:snapToGrid w:val="0"/>
              <w:spacing w:before="180" w:after="180" w:line="500" w:lineRule="exac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經   費   來   源</w:t>
            </w:r>
          </w:p>
        </w:tc>
      </w:tr>
      <w:tr w:rsidR="00F51689" w:rsidRPr="00C44233" w14:paraId="1E29E805" w14:textId="77777777" w:rsidTr="003B0083">
        <w:trPr>
          <w:cantSplit/>
          <w:trHeight w:val="360"/>
          <w:jc w:val="center"/>
        </w:trPr>
        <w:tc>
          <w:tcPr>
            <w:tcW w:w="894" w:type="dxa"/>
            <w:vMerge/>
            <w:shd w:val="clear" w:color="auto" w:fill="F3F3F3"/>
          </w:tcPr>
          <w:p w14:paraId="3ACF379C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77" w:type="dxa"/>
            <w:vMerge/>
            <w:shd w:val="clear" w:color="auto" w:fill="F3F3F3"/>
            <w:vAlign w:val="center"/>
          </w:tcPr>
          <w:p w14:paraId="3A953463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vMerge/>
            <w:shd w:val="clear" w:color="auto" w:fill="F3F3F3"/>
            <w:vAlign w:val="center"/>
          </w:tcPr>
          <w:p w14:paraId="09079635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  <w:vMerge/>
            <w:shd w:val="clear" w:color="auto" w:fill="F3F3F3"/>
          </w:tcPr>
          <w:p w14:paraId="031A1360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vMerge/>
            <w:shd w:val="clear" w:color="auto" w:fill="F3F3F3"/>
          </w:tcPr>
          <w:p w14:paraId="1A65EC1F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shd w:val="clear" w:color="auto" w:fill="F3F3F3"/>
            <w:vAlign w:val="center"/>
          </w:tcPr>
          <w:p w14:paraId="5320151D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補助款</w:t>
            </w:r>
          </w:p>
        </w:tc>
        <w:tc>
          <w:tcPr>
            <w:tcW w:w="1151" w:type="dxa"/>
            <w:shd w:val="clear" w:color="auto" w:fill="F3F3F3"/>
            <w:vAlign w:val="center"/>
          </w:tcPr>
          <w:p w14:paraId="10D6DEB1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配合款</w:t>
            </w:r>
          </w:p>
        </w:tc>
      </w:tr>
      <w:tr w:rsidR="00F51689" w:rsidRPr="00C44233" w14:paraId="184A2657" w14:textId="77777777" w:rsidTr="003B0083">
        <w:trPr>
          <w:cantSplit/>
          <w:trHeight w:val="360"/>
          <w:jc w:val="center"/>
        </w:trPr>
        <w:tc>
          <w:tcPr>
            <w:tcW w:w="894" w:type="dxa"/>
            <w:vMerge w:val="restart"/>
            <w:shd w:val="clear" w:color="auto" w:fill="auto"/>
            <w:vAlign w:val="center"/>
          </w:tcPr>
          <w:p w14:paraId="48B6D8BD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資本門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29A5AB1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shd w:val="clear" w:color="auto" w:fill="auto"/>
            <w:vAlign w:val="center"/>
          </w:tcPr>
          <w:p w14:paraId="53A188CA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  <w:shd w:val="clear" w:color="auto" w:fill="auto"/>
          </w:tcPr>
          <w:p w14:paraId="77099BC0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shd w:val="clear" w:color="auto" w:fill="auto"/>
          </w:tcPr>
          <w:p w14:paraId="46A903F2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5D0923AB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 w14:paraId="42AA3F46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</w:tr>
      <w:tr w:rsidR="00F51689" w:rsidRPr="00C44233" w14:paraId="7160F5DF" w14:textId="77777777" w:rsidTr="003B0083">
        <w:trPr>
          <w:cantSplit/>
          <w:trHeight w:val="360"/>
          <w:jc w:val="center"/>
        </w:trPr>
        <w:tc>
          <w:tcPr>
            <w:tcW w:w="894" w:type="dxa"/>
            <w:vMerge/>
            <w:shd w:val="clear" w:color="auto" w:fill="auto"/>
          </w:tcPr>
          <w:p w14:paraId="6FAD9D23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77" w:type="dxa"/>
            <w:shd w:val="clear" w:color="auto" w:fill="auto"/>
            <w:vAlign w:val="center"/>
          </w:tcPr>
          <w:p w14:paraId="72723721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shd w:val="clear" w:color="auto" w:fill="auto"/>
            <w:vAlign w:val="center"/>
          </w:tcPr>
          <w:p w14:paraId="22B9F117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  <w:shd w:val="clear" w:color="auto" w:fill="auto"/>
          </w:tcPr>
          <w:p w14:paraId="5262BBD2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shd w:val="clear" w:color="auto" w:fill="auto"/>
          </w:tcPr>
          <w:p w14:paraId="30CC5788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2A46D9FE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 w14:paraId="7B25BA17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</w:tr>
      <w:tr w:rsidR="00F51689" w:rsidRPr="00C44233" w14:paraId="1DA2C737" w14:textId="77777777" w:rsidTr="003B0083">
        <w:trPr>
          <w:cantSplit/>
          <w:trHeight w:val="360"/>
          <w:jc w:val="center"/>
        </w:trPr>
        <w:tc>
          <w:tcPr>
            <w:tcW w:w="894" w:type="dxa"/>
            <w:vMerge/>
            <w:shd w:val="clear" w:color="auto" w:fill="auto"/>
          </w:tcPr>
          <w:p w14:paraId="2FC54D0C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77" w:type="dxa"/>
            <w:shd w:val="clear" w:color="auto" w:fill="auto"/>
            <w:vAlign w:val="center"/>
          </w:tcPr>
          <w:p w14:paraId="3F298187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shd w:val="clear" w:color="auto" w:fill="auto"/>
            <w:vAlign w:val="center"/>
          </w:tcPr>
          <w:p w14:paraId="365AEC6A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  <w:shd w:val="clear" w:color="auto" w:fill="auto"/>
          </w:tcPr>
          <w:p w14:paraId="592C6637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shd w:val="clear" w:color="auto" w:fill="auto"/>
          </w:tcPr>
          <w:p w14:paraId="175A1F4E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776FA636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 w14:paraId="11484C46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</w:tr>
      <w:tr w:rsidR="00F51689" w:rsidRPr="00C44233" w14:paraId="076529B3" w14:textId="77777777" w:rsidTr="003B0083">
        <w:trPr>
          <w:cantSplit/>
          <w:trHeight w:val="360"/>
          <w:jc w:val="center"/>
        </w:trPr>
        <w:tc>
          <w:tcPr>
            <w:tcW w:w="894" w:type="dxa"/>
            <w:vMerge/>
            <w:shd w:val="clear" w:color="auto" w:fill="auto"/>
          </w:tcPr>
          <w:p w14:paraId="08C13BC9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77" w:type="dxa"/>
            <w:shd w:val="clear" w:color="auto" w:fill="auto"/>
            <w:vAlign w:val="center"/>
          </w:tcPr>
          <w:p w14:paraId="781F4756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其他(請說明)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6300ACB8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  <w:shd w:val="clear" w:color="auto" w:fill="auto"/>
          </w:tcPr>
          <w:p w14:paraId="2BEF0010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shd w:val="clear" w:color="auto" w:fill="auto"/>
          </w:tcPr>
          <w:p w14:paraId="0AE22AE6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21947F2A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 w14:paraId="58DF3E48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</w:tr>
      <w:tr w:rsidR="00F51689" w:rsidRPr="00C44233" w14:paraId="57739CA1" w14:textId="77777777" w:rsidTr="003B0083">
        <w:trPr>
          <w:cantSplit/>
          <w:trHeight w:val="360"/>
          <w:jc w:val="center"/>
        </w:trPr>
        <w:tc>
          <w:tcPr>
            <w:tcW w:w="2671" w:type="dxa"/>
            <w:gridSpan w:val="2"/>
            <w:vAlign w:val="center"/>
          </w:tcPr>
          <w:p w14:paraId="4EFD6DD3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小       計</w:t>
            </w:r>
          </w:p>
        </w:tc>
        <w:tc>
          <w:tcPr>
            <w:tcW w:w="1302" w:type="dxa"/>
            <w:vAlign w:val="center"/>
          </w:tcPr>
          <w:p w14:paraId="6B6B2186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</w:tcPr>
          <w:p w14:paraId="07F204C6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</w:tcPr>
          <w:p w14:paraId="6AADD367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</w:tcPr>
          <w:p w14:paraId="29940E74" w14:textId="77777777" w:rsidR="00F51689" w:rsidRPr="00C44233" w:rsidRDefault="00F51689" w:rsidP="003B0083">
            <w:pPr>
              <w:pStyle w:val="a3"/>
              <w:spacing w:before="180" w:after="180"/>
              <w:ind w:left="480" w:hanging="480"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1151" w:type="dxa"/>
          </w:tcPr>
          <w:p w14:paraId="2FFB5188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62649961" w14:textId="77777777" w:rsidTr="003B0083">
        <w:trPr>
          <w:cantSplit/>
          <w:trHeight w:val="360"/>
          <w:jc w:val="center"/>
        </w:trPr>
        <w:tc>
          <w:tcPr>
            <w:tcW w:w="894" w:type="dxa"/>
            <w:vMerge w:val="restart"/>
            <w:vAlign w:val="center"/>
          </w:tcPr>
          <w:p w14:paraId="094CBE9C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經常門</w:t>
            </w:r>
          </w:p>
        </w:tc>
        <w:tc>
          <w:tcPr>
            <w:tcW w:w="1777" w:type="dxa"/>
            <w:vAlign w:val="center"/>
          </w:tcPr>
          <w:p w14:paraId="60390C49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vAlign w:val="center"/>
          </w:tcPr>
          <w:p w14:paraId="07992D68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</w:tcPr>
          <w:p w14:paraId="1A6F9CF1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</w:tcPr>
          <w:p w14:paraId="46E478D5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</w:tcPr>
          <w:p w14:paraId="45FC4E75" w14:textId="77777777" w:rsidR="00F51689" w:rsidRPr="00C44233" w:rsidRDefault="00F51689" w:rsidP="003B0083">
            <w:pPr>
              <w:pStyle w:val="a3"/>
              <w:spacing w:before="180" w:after="180"/>
              <w:ind w:left="480" w:hanging="480"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1151" w:type="dxa"/>
          </w:tcPr>
          <w:p w14:paraId="7B5AB87D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545E3098" w14:textId="77777777" w:rsidTr="003B0083">
        <w:trPr>
          <w:cantSplit/>
          <w:trHeight w:val="360"/>
          <w:jc w:val="center"/>
        </w:trPr>
        <w:tc>
          <w:tcPr>
            <w:tcW w:w="894" w:type="dxa"/>
            <w:vMerge/>
            <w:vAlign w:val="center"/>
          </w:tcPr>
          <w:p w14:paraId="485D15C0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7" w:type="dxa"/>
            <w:vAlign w:val="center"/>
          </w:tcPr>
          <w:p w14:paraId="361835BA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vAlign w:val="center"/>
          </w:tcPr>
          <w:p w14:paraId="59D1E547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</w:tcPr>
          <w:p w14:paraId="6455C449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</w:tcPr>
          <w:p w14:paraId="49580926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</w:tcPr>
          <w:p w14:paraId="5163CE78" w14:textId="77777777" w:rsidR="00F51689" w:rsidRPr="00C44233" w:rsidRDefault="00F51689" w:rsidP="003B0083">
            <w:pPr>
              <w:pStyle w:val="a3"/>
              <w:spacing w:before="180" w:after="180"/>
              <w:ind w:left="480" w:hanging="480"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1151" w:type="dxa"/>
          </w:tcPr>
          <w:p w14:paraId="7CF4BF5C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61C76855" w14:textId="77777777" w:rsidTr="003B0083">
        <w:trPr>
          <w:cantSplit/>
          <w:trHeight w:val="360"/>
          <w:jc w:val="center"/>
        </w:trPr>
        <w:tc>
          <w:tcPr>
            <w:tcW w:w="894" w:type="dxa"/>
            <w:vMerge/>
            <w:vAlign w:val="center"/>
          </w:tcPr>
          <w:p w14:paraId="3C7B20F1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7" w:type="dxa"/>
            <w:vAlign w:val="center"/>
          </w:tcPr>
          <w:p w14:paraId="5AABA2B4" w14:textId="77777777" w:rsidR="00F51689" w:rsidRPr="00C44233" w:rsidRDefault="00F51689" w:rsidP="003B0083">
            <w:pPr>
              <w:spacing w:before="180" w:after="180" w:line="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vAlign w:val="center"/>
          </w:tcPr>
          <w:p w14:paraId="058DB57A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</w:tcPr>
          <w:p w14:paraId="2877B3E2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</w:tcPr>
          <w:p w14:paraId="133C9F2D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</w:tcPr>
          <w:p w14:paraId="17B32C0F" w14:textId="77777777" w:rsidR="00F51689" w:rsidRPr="00C44233" w:rsidRDefault="00F51689" w:rsidP="003B0083">
            <w:pPr>
              <w:pStyle w:val="a3"/>
              <w:spacing w:before="180" w:after="180"/>
              <w:ind w:left="480" w:hanging="480"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1151" w:type="dxa"/>
          </w:tcPr>
          <w:p w14:paraId="4FAE0374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6661DA6C" w14:textId="77777777" w:rsidTr="003B0083">
        <w:trPr>
          <w:cantSplit/>
          <w:trHeight w:val="360"/>
          <w:jc w:val="center"/>
        </w:trPr>
        <w:tc>
          <w:tcPr>
            <w:tcW w:w="894" w:type="dxa"/>
            <w:vMerge/>
            <w:vAlign w:val="center"/>
          </w:tcPr>
          <w:p w14:paraId="39FA7400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7" w:type="dxa"/>
            <w:vAlign w:val="center"/>
          </w:tcPr>
          <w:p w14:paraId="5840E5C9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其他(請說明)</w:t>
            </w:r>
          </w:p>
        </w:tc>
        <w:tc>
          <w:tcPr>
            <w:tcW w:w="1302" w:type="dxa"/>
            <w:vAlign w:val="center"/>
          </w:tcPr>
          <w:p w14:paraId="4CBC3C4A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</w:tcPr>
          <w:p w14:paraId="6C61CEC7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</w:tcPr>
          <w:p w14:paraId="7F4697B5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</w:tcPr>
          <w:p w14:paraId="5236FEDA" w14:textId="77777777" w:rsidR="00F51689" w:rsidRPr="00C44233" w:rsidRDefault="00F51689" w:rsidP="003B0083">
            <w:pPr>
              <w:pStyle w:val="a3"/>
              <w:spacing w:before="180" w:after="180"/>
              <w:ind w:left="480" w:hanging="480"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1151" w:type="dxa"/>
          </w:tcPr>
          <w:p w14:paraId="22DBD407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6641C4D3" w14:textId="77777777" w:rsidTr="003B0083">
        <w:trPr>
          <w:cantSplit/>
          <w:trHeight w:val="360"/>
          <w:jc w:val="center"/>
        </w:trPr>
        <w:tc>
          <w:tcPr>
            <w:tcW w:w="2671" w:type="dxa"/>
            <w:gridSpan w:val="2"/>
            <w:vAlign w:val="center"/>
          </w:tcPr>
          <w:p w14:paraId="53053ED2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小       計</w:t>
            </w:r>
          </w:p>
        </w:tc>
        <w:tc>
          <w:tcPr>
            <w:tcW w:w="1302" w:type="dxa"/>
            <w:vAlign w:val="center"/>
          </w:tcPr>
          <w:p w14:paraId="0B47D31D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</w:tcPr>
          <w:p w14:paraId="5D7AA453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</w:tcPr>
          <w:p w14:paraId="44FEE51C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</w:tcPr>
          <w:p w14:paraId="01A83EAA" w14:textId="77777777" w:rsidR="00F51689" w:rsidRPr="00C44233" w:rsidRDefault="00F51689" w:rsidP="003B0083">
            <w:pPr>
              <w:pStyle w:val="a3"/>
              <w:spacing w:before="180" w:after="180"/>
              <w:ind w:left="480" w:hanging="480"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1151" w:type="dxa"/>
          </w:tcPr>
          <w:p w14:paraId="2E78AAEB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2B808FDB" w14:textId="77777777" w:rsidTr="003B0083">
        <w:trPr>
          <w:cantSplit/>
          <w:trHeight w:val="852"/>
          <w:jc w:val="center"/>
        </w:trPr>
        <w:tc>
          <w:tcPr>
            <w:tcW w:w="2671" w:type="dxa"/>
            <w:gridSpan w:val="2"/>
            <w:vAlign w:val="center"/>
          </w:tcPr>
          <w:p w14:paraId="0428B4A0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合       計</w:t>
            </w:r>
          </w:p>
        </w:tc>
        <w:tc>
          <w:tcPr>
            <w:tcW w:w="1302" w:type="dxa"/>
            <w:vAlign w:val="center"/>
          </w:tcPr>
          <w:p w14:paraId="28A61161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</w:tcPr>
          <w:p w14:paraId="05F57302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</w:tcPr>
          <w:p w14:paraId="3449D31E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</w:tcPr>
          <w:p w14:paraId="0F34F301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51" w:type="dxa"/>
          </w:tcPr>
          <w:p w14:paraId="7D5B1D50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</w:tbl>
    <w:p w14:paraId="7E1B9FE5" w14:textId="77777777" w:rsidR="00F51689" w:rsidRPr="00C44233" w:rsidRDefault="00F51689" w:rsidP="00F51689">
      <w:pPr>
        <w:adjustRightInd w:val="0"/>
        <w:snapToGrid w:val="0"/>
        <w:spacing w:afterLines="50" w:after="180"/>
        <w:ind w:leftChars="-300" w:left="-720" w:rightChars="-201" w:right="-482"/>
        <w:jc w:val="both"/>
        <w:rPr>
          <w:rFonts w:ascii="標楷體" w:eastAsia="標楷體" w:hAnsi="標楷體"/>
        </w:rPr>
      </w:pPr>
      <w:r w:rsidRPr="00C44233">
        <w:rPr>
          <w:rFonts w:ascii="標楷體" w:eastAsia="標楷體" w:hAnsi="標楷體" w:hint="eastAsia"/>
        </w:rPr>
        <w:t>(經費預算表類別，請依照補助作業要點補助項目填寫，有關人事費、水電費等館所自籌自辦項目，</w:t>
      </w:r>
      <w:proofErr w:type="gramStart"/>
      <w:r w:rsidRPr="00C44233">
        <w:rPr>
          <w:rFonts w:ascii="標楷體" w:eastAsia="標楷體" w:hAnsi="標楷體" w:hint="eastAsia"/>
        </w:rPr>
        <w:t>請列於</w:t>
      </w:r>
      <w:proofErr w:type="gramEnd"/>
      <w:r w:rsidRPr="00C44233">
        <w:rPr>
          <w:rFonts w:ascii="標楷體" w:eastAsia="標楷體" w:hAnsi="標楷體" w:hint="eastAsia"/>
        </w:rPr>
        <w:t>其他類別中，實施項目以20字為限，內容說明以30字為限)</w:t>
      </w:r>
    </w:p>
    <w:p w14:paraId="04D1FE25" w14:textId="77777777" w:rsidR="00F51689" w:rsidRPr="00C44233" w:rsidRDefault="00F51689" w:rsidP="00F51689">
      <w:pPr>
        <w:adjustRightInd w:val="0"/>
        <w:snapToGrid w:val="0"/>
        <w:spacing w:afterLines="50" w:after="180"/>
        <w:rPr>
          <w:rFonts w:ascii="標楷體" w:eastAsia="標楷體" w:hAnsi="標楷體"/>
        </w:rPr>
      </w:pPr>
      <w:r w:rsidRPr="00C44233">
        <w:rPr>
          <w:rFonts w:ascii="標楷體" w:eastAsia="標楷體" w:hAnsi="標楷體" w:hint="eastAsia"/>
          <w:sz w:val="28"/>
        </w:rPr>
        <w:t>(二)</w:t>
      </w:r>
      <w:r w:rsidRPr="00C44233">
        <w:rPr>
          <w:rFonts w:ascii="標楷體" w:hAnsi="標楷體" w:hint="eastAsia"/>
          <w:b/>
          <w:sz w:val="28"/>
          <w:shd w:val="clear" w:color="auto" w:fill="FFFFFF"/>
        </w:rPr>
        <w:t>○○</w:t>
      </w:r>
      <w:r w:rsidRPr="00C44233">
        <w:rPr>
          <w:rFonts w:ascii="標楷體" w:eastAsia="標楷體" w:hAnsi="標楷體" w:hint="eastAsia"/>
          <w:sz w:val="28"/>
        </w:rPr>
        <w:t>年度經費預算表</w:t>
      </w:r>
      <w:r w:rsidRPr="00C44233">
        <w:rPr>
          <w:rFonts w:ascii="標楷體" w:eastAsia="標楷體" w:hAnsi="標楷體" w:hint="eastAsia"/>
        </w:rPr>
        <w:t>【若為跨年度計畫，請分年臚列】</w:t>
      </w:r>
    </w:p>
    <w:tbl>
      <w:tblPr>
        <w:tblW w:w="934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4"/>
        <w:gridCol w:w="1777"/>
        <w:gridCol w:w="1302"/>
        <w:gridCol w:w="1553"/>
        <w:gridCol w:w="1200"/>
        <w:gridCol w:w="1468"/>
        <w:gridCol w:w="1151"/>
      </w:tblGrid>
      <w:tr w:rsidR="00F51689" w:rsidRPr="00C44233" w14:paraId="573D370A" w14:textId="77777777" w:rsidTr="003B0083">
        <w:trPr>
          <w:cantSplit/>
          <w:trHeight w:val="360"/>
          <w:jc w:val="center"/>
        </w:trPr>
        <w:tc>
          <w:tcPr>
            <w:tcW w:w="894" w:type="dxa"/>
            <w:vMerge w:val="restart"/>
            <w:shd w:val="clear" w:color="auto" w:fill="F3F3F3"/>
            <w:vAlign w:val="center"/>
          </w:tcPr>
          <w:p w14:paraId="070F7EED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經  費  別</w:t>
            </w:r>
          </w:p>
        </w:tc>
        <w:tc>
          <w:tcPr>
            <w:tcW w:w="1777" w:type="dxa"/>
            <w:vMerge w:val="restart"/>
            <w:shd w:val="clear" w:color="auto" w:fill="F3F3F3"/>
            <w:vAlign w:val="center"/>
          </w:tcPr>
          <w:p w14:paraId="78850763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1302" w:type="dxa"/>
            <w:vMerge w:val="restart"/>
            <w:shd w:val="clear" w:color="auto" w:fill="F3F3F3"/>
            <w:vAlign w:val="center"/>
          </w:tcPr>
          <w:p w14:paraId="22795122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實施項目</w:t>
            </w:r>
          </w:p>
        </w:tc>
        <w:tc>
          <w:tcPr>
            <w:tcW w:w="1553" w:type="dxa"/>
            <w:vMerge w:val="restart"/>
            <w:shd w:val="clear" w:color="auto" w:fill="F3F3F3"/>
            <w:vAlign w:val="center"/>
          </w:tcPr>
          <w:p w14:paraId="232A5C0C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內容說明</w:t>
            </w:r>
          </w:p>
        </w:tc>
        <w:tc>
          <w:tcPr>
            <w:tcW w:w="1200" w:type="dxa"/>
            <w:vMerge w:val="restart"/>
            <w:shd w:val="clear" w:color="auto" w:fill="F3F3F3"/>
            <w:vAlign w:val="center"/>
          </w:tcPr>
          <w:p w14:paraId="2B19F1E8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總 經 費</w:t>
            </w:r>
          </w:p>
        </w:tc>
        <w:tc>
          <w:tcPr>
            <w:tcW w:w="2619" w:type="dxa"/>
            <w:gridSpan w:val="2"/>
            <w:shd w:val="clear" w:color="auto" w:fill="F3F3F3"/>
          </w:tcPr>
          <w:p w14:paraId="1D6217F1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經   費   來   源</w:t>
            </w:r>
          </w:p>
        </w:tc>
      </w:tr>
      <w:tr w:rsidR="00F51689" w:rsidRPr="00C44233" w14:paraId="7BB6BAFF" w14:textId="77777777" w:rsidTr="003B0083">
        <w:trPr>
          <w:cantSplit/>
          <w:trHeight w:val="360"/>
          <w:jc w:val="center"/>
        </w:trPr>
        <w:tc>
          <w:tcPr>
            <w:tcW w:w="894" w:type="dxa"/>
            <w:vMerge/>
            <w:shd w:val="clear" w:color="auto" w:fill="F3F3F3"/>
          </w:tcPr>
          <w:p w14:paraId="62756734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77" w:type="dxa"/>
            <w:vMerge/>
            <w:shd w:val="clear" w:color="auto" w:fill="F3F3F3"/>
            <w:vAlign w:val="center"/>
          </w:tcPr>
          <w:p w14:paraId="4D05174C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vMerge/>
            <w:shd w:val="clear" w:color="auto" w:fill="F3F3F3"/>
            <w:vAlign w:val="center"/>
          </w:tcPr>
          <w:p w14:paraId="575B9D8B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  <w:vMerge/>
            <w:shd w:val="clear" w:color="auto" w:fill="F3F3F3"/>
          </w:tcPr>
          <w:p w14:paraId="70B7BCA7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vMerge/>
            <w:shd w:val="clear" w:color="auto" w:fill="F3F3F3"/>
          </w:tcPr>
          <w:p w14:paraId="53CD46BB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shd w:val="clear" w:color="auto" w:fill="F3F3F3"/>
            <w:vAlign w:val="center"/>
          </w:tcPr>
          <w:p w14:paraId="051F5BB7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補助款</w:t>
            </w:r>
          </w:p>
        </w:tc>
        <w:tc>
          <w:tcPr>
            <w:tcW w:w="1151" w:type="dxa"/>
            <w:shd w:val="clear" w:color="auto" w:fill="F3F3F3"/>
            <w:vAlign w:val="center"/>
          </w:tcPr>
          <w:p w14:paraId="1F0E1E8D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配合款</w:t>
            </w:r>
          </w:p>
        </w:tc>
      </w:tr>
      <w:tr w:rsidR="00F51689" w:rsidRPr="00C44233" w14:paraId="56554E7F" w14:textId="77777777" w:rsidTr="003B0083">
        <w:trPr>
          <w:cantSplit/>
          <w:trHeight w:val="360"/>
          <w:jc w:val="center"/>
        </w:trPr>
        <w:tc>
          <w:tcPr>
            <w:tcW w:w="894" w:type="dxa"/>
            <w:vMerge w:val="restart"/>
            <w:shd w:val="clear" w:color="auto" w:fill="auto"/>
            <w:vAlign w:val="center"/>
          </w:tcPr>
          <w:p w14:paraId="2C30B62F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lastRenderedPageBreak/>
              <w:t>資本門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63C9F22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shd w:val="clear" w:color="auto" w:fill="auto"/>
            <w:vAlign w:val="center"/>
          </w:tcPr>
          <w:p w14:paraId="555AB9A6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  <w:shd w:val="clear" w:color="auto" w:fill="auto"/>
          </w:tcPr>
          <w:p w14:paraId="1490F118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shd w:val="clear" w:color="auto" w:fill="auto"/>
          </w:tcPr>
          <w:p w14:paraId="177DECC1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54F06315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 w14:paraId="2515F499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</w:tr>
      <w:tr w:rsidR="00F51689" w:rsidRPr="00C44233" w14:paraId="7CDFF562" w14:textId="77777777" w:rsidTr="003B0083">
        <w:trPr>
          <w:cantSplit/>
          <w:trHeight w:val="360"/>
          <w:jc w:val="center"/>
        </w:trPr>
        <w:tc>
          <w:tcPr>
            <w:tcW w:w="894" w:type="dxa"/>
            <w:vMerge/>
            <w:shd w:val="clear" w:color="auto" w:fill="auto"/>
          </w:tcPr>
          <w:p w14:paraId="21B151D4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77" w:type="dxa"/>
            <w:shd w:val="clear" w:color="auto" w:fill="auto"/>
            <w:vAlign w:val="center"/>
          </w:tcPr>
          <w:p w14:paraId="2A9CF6E0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shd w:val="clear" w:color="auto" w:fill="auto"/>
            <w:vAlign w:val="center"/>
          </w:tcPr>
          <w:p w14:paraId="62B7C671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  <w:shd w:val="clear" w:color="auto" w:fill="auto"/>
          </w:tcPr>
          <w:p w14:paraId="3F44B970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shd w:val="clear" w:color="auto" w:fill="auto"/>
          </w:tcPr>
          <w:p w14:paraId="4A8AD61A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4B448A2C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 w14:paraId="1F7594F3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</w:tr>
      <w:tr w:rsidR="00F51689" w:rsidRPr="00C44233" w14:paraId="2781A5B5" w14:textId="77777777" w:rsidTr="003B0083">
        <w:trPr>
          <w:cantSplit/>
          <w:trHeight w:val="360"/>
          <w:jc w:val="center"/>
        </w:trPr>
        <w:tc>
          <w:tcPr>
            <w:tcW w:w="894" w:type="dxa"/>
            <w:vMerge/>
            <w:shd w:val="clear" w:color="auto" w:fill="auto"/>
          </w:tcPr>
          <w:p w14:paraId="36D598E7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77" w:type="dxa"/>
            <w:shd w:val="clear" w:color="auto" w:fill="auto"/>
            <w:vAlign w:val="center"/>
          </w:tcPr>
          <w:p w14:paraId="3B57A9C3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shd w:val="clear" w:color="auto" w:fill="auto"/>
            <w:vAlign w:val="center"/>
          </w:tcPr>
          <w:p w14:paraId="2D18817F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  <w:shd w:val="clear" w:color="auto" w:fill="auto"/>
          </w:tcPr>
          <w:p w14:paraId="202CAEF1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shd w:val="clear" w:color="auto" w:fill="auto"/>
          </w:tcPr>
          <w:p w14:paraId="6D402A2A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519E8C8F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 w14:paraId="4A833B2A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</w:tr>
      <w:tr w:rsidR="00F51689" w:rsidRPr="00C44233" w14:paraId="7E2F2EC8" w14:textId="77777777" w:rsidTr="003B0083">
        <w:trPr>
          <w:cantSplit/>
          <w:trHeight w:val="360"/>
          <w:jc w:val="center"/>
        </w:trPr>
        <w:tc>
          <w:tcPr>
            <w:tcW w:w="894" w:type="dxa"/>
            <w:vMerge/>
            <w:shd w:val="clear" w:color="auto" w:fill="auto"/>
          </w:tcPr>
          <w:p w14:paraId="33BED65D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77" w:type="dxa"/>
            <w:shd w:val="clear" w:color="auto" w:fill="auto"/>
            <w:vAlign w:val="center"/>
          </w:tcPr>
          <w:p w14:paraId="3B327DCF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其他(請說明)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1B1147BE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  <w:shd w:val="clear" w:color="auto" w:fill="auto"/>
          </w:tcPr>
          <w:p w14:paraId="00F9F9D3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shd w:val="clear" w:color="auto" w:fill="auto"/>
          </w:tcPr>
          <w:p w14:paraId="10F1D72A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28D832FD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 w14:paraId="0928D2E4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</w:tr>
      <w:tr w:rsidR="00F51689" w:rsidRPr="00C44233" w14:paraId="7644C2E1" w14:textId="77777777" w:rsidTr="003B0083">
        <w:trPr>
          <w:cantSplit/>
          <w:trHeight w:val="360"/>
          <w:jc w:val="center"/>
        </w:trPr>
        <w:tc>
          <w:tcPr>
            <w:tcW w:w="2671" w:type="dxa"/>
            <w:gridSpan w:val="2"/>
            <w:vAlign w:val="center"/>
          </w:tcPr>
          <w:p w14:paraId="7322AED1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小       計</w:t>
            </w:r>
          </w:p>
        </w:tc>
        <w:tc>
          <w:tcPr>
            <w:tcW w:w="1302" w:type="dxa"/>
            <w:vAlign w:val="center"/>
          </w:tcPr>
          <w:p w14:paraId="14998FC6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</w:tcPr>
          <w:p w14:paraId="622D5E8B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</w:tcPr>
          <w:p w14:paraId="0190DC82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</w:tcPr>
          <w:p w14:paraId="2D680AD2" w14:textId="77777777" w:rsidR="00F51689" w:rsidRPr="00C44233" w:rsidRDefault="00F51689" w:rsidP="003B0083">
            <w:pPr>
              <w:pStyle w:val="a3"/>
              <w:spacing w:before="180" w:after="180"/>
              <w:ind w:left="480" w:hanging="480"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1151" w:type="dxa"/>
          </w:tcPr>
          <w:p w14:paraId="0B73D87C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3A93DF9C" w14:textId="77777777" w:rsidTr="003B0083">
        <w:trPr>
          <w:cantSplit/>
          <w:trHeight w:val="360"/>
          <w:jc w:val="center"/>
        </w:trPr>
        <w:tc>
          <w:tcPr>
            <w:tcW w:w="894" w:type="dxa"/>
            <w:vMerge w:val="restart"/>
            <w:vAlign w:val="center"/>
          </w:tcPr>
          <w:p w14:paraId="46F53247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經常門</w:t>
            </w:r>
          </w:p>
        </w:tc>
        <w:tc>
          <w:tcPr>
            <w:tcW w:w="1777" w:type="dxa"/>
            <w:vAlign w:val="center"/>
          </w:tcPr>
          <w:p w14:paraId="4796ABAE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vAlign w:val="center"/>
          </w:tcPr>
          <w:p w14:paraId="7A44FC89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</w:tcPr>
          <w:p w14:paraId="43991B2A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</w:tcPr>
          <w:p w14:paraId="63B3FCC9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</w:tcPr>
          <w:p w14:paraId="0AF5A5C1" w14:textId="77777777" w:rsidR="00F51689" w:rsidRPr="00C44233" w:rsidRDefault="00F51689" w:rsidP="003B0083">
            <w:pPr>
              <w:pStyle w:val="a3"/>
              <w:spacing w:before="180" w:after="180"/>
              <w:ind w:left="480" w:hanging="480"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1151" w:type="dxa"/>
          </w:tcPr>
          <w:p w14:paraId="0CE4A4D3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48213EC4" w14:textId="77777777" w:rsidTr="003B0083">
        <w:trPr>
          <w:cantSplit/>
          <w:trHeight w:val="360"/>
          <w:jc w:val="center"/>
        </w:trPr>
        <w:tc>
          <w:tcPr>
            <w:tcW w:w="894" w:type="dxa"/>
            <w:vMerge/>
            <w:vAlign w:val="center"/>
          </w:tcPr>
          <w:p w14:paraId="55F63CE9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7" w:type="dxa"/>
            <w:vAlign w:val="center"/>
          </w:tcPr>
          <w:p w14:paraId="628B9D4B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vAlign w:val="center"/>
          </w:tcPr>
          <w:p w14:paraId="211E409B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</w:tcPr>
          <w:p w14:paraId="20A1458A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</w:tcPr>
          <w:p w14:paraId="65F580B1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</w:tcPr>
          <w:p w14:paraId="16570409" w14:textId="77777777" w:rsidR="00F51689" w:rsidRPr="00C44233" w:rsidRDefault="00F51689" w:rsidP="003B0083">
            <w:pPr>
              <w:pStyle w:val="a3"/>
              <w:spacing w:before="180" w:after="180"/>
              <w:ind w:left="480" w:hanging="480"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1151" w:type="dxa"/>
          </w:tcPr>
          <w:p w14:paraId="234278CE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277AEF8C" w14:textId="77777777" w:rsidTr="003B0083">
        <w:trPr>
          <w:cantSplit/>
          <w:trHeight w:val="360"/>
          <w:jc w:val="center"/>
        </w:trPr>
        <w:tc>
          <w:tcPr>
            <w:tcW w:w="894" w:type="dxa"/>
            <w:vMerge/>
            <w:vAlign w:val="center"/>
          </w:tcPr>
          <w:p w14:paraId="3E71CD6E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7" w:type="dxa"/>
            <w:vAlign w:val="center"/>
          </w:tcPr>
          <w:p w14:paraId="2EE2C1D7" w14:textId="77777777" w:rsidR="00F51689" w:rsidRPr="00C44233" w:rsidRDefault="00F51689" w:rsidP="003B0083">
            <w:pPr>
              <w:spacing w:before="180" w:after="180" w:line="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vAlign w:val="center"/>
          </w:tcPr>
          <w:p w14:paraId="4C331684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</w:tcPr>
          <w:p w14:paraId="5EF3B5BF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</w:tcPr>
          <w:p w14:paraId="46903A86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</w:tcPr>
          <w:p w14:paraId="2622143A" w14:textId="77777777" w:rsidR="00F51689" w:rsidRPr="00C44233" w:rsidRDefault="00F51689" w:rsidP="003B0083">
            <w:pPr>
              <w:pStyle w:val="a3"/>
              <w:spacing w:before="180" w:after="180"/>
              <w:ind w:left="480" w:hanging="480"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1151" w:type="dxa"/>
          </w:tcPr>
          <w:p w14:paraId="046EBDFB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6ECC3100" w14:textId="77777777" w:rsidTr="003B0083">
        <w:trPr>
          <w:cantSplit/>
          <w:trHeight w:val="360"/>
          <w:jc w:val="center"/>
        </w:trPr>
        <w:tc>
          <w:tcPr>
            <w:tcW w:w="894" w:type="dxa"/>
            <w:vMerge/>
            <w:vAlign w:val="center"/>
          </w:tcPr>
          <w:p w14:paraId="32448B87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7" w:type="dxa"/>
            <w:vAlign w:val="center"/>
          </w:tcPr>
          <w:p w14:paraId="0AA98054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其他(請說明)</w:t>
            </w:r>
          </w:p>
        </w:tc>
        <w:tc>
          <w:tcPr>
            <w:tcW w:w="1302" w:type="dxa"/>
            <w:vAlign w:val="center"/>
          </w:tcPr>
          <w:p w14:paraId="23ACD888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</w:tcPr>
          <w:p w14:paraId="38FB8DDB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</w:tcPr>
          <w:p w14:paraId="257DEA18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</w:tcPr>
          <w:p w14:paraId="6A8A64E5" w14:textId="77777777" w:rsidR="00F51689" w:rsidRPr="00C44233" w:rsidRDefault="00F51689" w:rsidP="003B0083">
            <w:pPr>
              <w:pStyle w:val="a3"/>
              <w:spacing w:before="180" w:after="180"/>
              <w:ind w:left="480" w:hanging="480"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1151" w:type="dxa"/>
          </w:tcPr>
          <w:p w14:paraId="5A4D9EA6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2F477A0C" w14:textId="77777777" w:rsidTr="003B0083">
        <w:trPr>
          <w:cantSplit/>
          <w:trHeight w:val="360"/>
          <w:jc w:val="center"/>
        </w:trPr>
        <w:tc>
          <w:tcPr>
            <w:tcW w:w="2671" w:type="dxa"/>
            <w:gridSpan w:val="2"/>
            <w:vAlign w:val="center"/>
          </w:tcPr>
          <w:p w14:paraId="2A80C004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小       計</w:t>
            </w:r>
          </w:p>
        </w:tc>
        <w:tc>
          <w:tcPr>
            <w:tcW w:w="1302" w:type="dxa"/>
            <w:vAlign w:val="center"/>
          </w:tcPr>
          <w:p w14:paraId="28532C67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</w:tcPr>
          <w:p w14:paraId="19DB21D2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</w:tcPr>
          <w:p w14:paraId="06AD23D3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</w:tcPr>
          <w:p w14:paraId="3B440169" w14:textId="77777777" w:rsidR="00F51689" w:rsidRPr="00C44233" w:rsidRDefault="00F51689" w:rsidP="003B0083">
            <w:pPr>
              <w:pStyle w:val="a3"/>
              <w:spacing w:before="180" w:after="180"/>
              <w:ind w:left="480" w:hanging="480"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1151" w:type="dxa"/>
          </w:tcPr>
          <w:p w14:paraId="3AF6F5FB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2C7E1CD3" w14:textId="77777777" w:rsidTr="003B0083">
        <w:trPr>
          <w:cantSplit/>
          <w:trHeight w:val="822"/>
          <w:jc w:val="center"/>
        </w:trPr>
        <w:tc>
          <w:tcPr>
            <w:tcW w:w="2671" w:type="dxa"/>
            <w:gridSpan w:val="2"/>
            <w:vAlign w:val="center"/>
          </w:tcPr>
          <w:p w14:paraId="6421EC5C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合       計</w:t>
            </w:r>
          </w:p>
        </w:tc>
        <w:tc>
          <w:tcPr>
            <w:tcW w:w="1302" w:type="dxa"/>
            <w:vAlign w:val="center"/>
          </w:tcPr>
          <w:p w14:paraId="047562A3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3" w:type="dxa"/>
          </w:tcPr>
          <w:p w14:paraId="2655B932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</w:tcPr>
          <w:p w14:paraId="41AE6C8F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</w:tcPr>
          <w:p w14:paraId="5B878908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51" w:type="dxa"/>
          </w:tcPr>
          <w:p w14:paraId="79A0E500" w14:textId="77777777" w:rsidR="00F51689" w:rsidRPr="00C44233" w:rsidRDefault="00F51689" w:rsidP="003B0083">
            <w:pPr>
              <w:adjustRightInd w:val="0"/>
              <w:snapToGrid w:val="0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</w:tbl>
    <w:p w14:paraId="7D248CD0" w14:textId="77777777" w:rsidR="00F51689" w:rsidRPr="00C44233" w:rsidRDefault="00F51689" w:rsidP="00F51689">
      <w:pPr>
        <w:adjustRightInd w:val="0"/>
        <w:snapToGrid w:val="0"/>
        <w:spacing w:afterLines="50" w:after="180"/>
        <w:ind w:leftChars="-300" w:left="-720" w:rightChars="-142" w:right="-341"/>
        <w:jc w:val="both"/>
        <w:rPr>
          <w:rFonts w:ascii="標楷體" w:eastAsia="標楷體" w:hAnsi="標楷體"/>
        </w:rPr>
      </w:pPr>
      <w:r w:rsidRPr="00C44233">
        <w:rPr>
          <w:rFonts w:ascii="標楷體" w:eastAsia="標楷體" w:hAnsi="標楷體" w:hint="eastAsia"/>
        </w:rPr>
        <w:t>(經費預算表類別，請依照補助作業要點補助項目填寫，有關人事費、水電費等館所自籌自辦項目，</w:t>
      </w:r>
      <w:proofErr w:type="gramStart"/>
      <w:r w:rsidRPr="00C44233">
        <w:rPr>
          <w:rFonts w:ascii="標楷體" w:eastAsia="標楷體" w:hAnsi="標楷體" w:hint="eastAsia"/>
        </w:rPr>
        <w:t>請列於</w:t>
      </w:r>
      <w:proofErr w:type="gramEnd"/>
      <w:r w:rsidRPr="00C44233">
        <w:rPr>
          <w:rFonts w:ascii="標楷體" w:eastAsia="標楷體" w:hAnsi="標楷體" w:hint="eastAsia"/>
        </w:rPr>
        <w:t>其他類別中，實施項目以20字為限，內容說明以30字為限)</w:t>
      </w:r>
      <w:r w:rsidRPr="00C44233">
        <w:rPr>
          <w:rFonts w:ascii="標楷體" w:eastAsia="標楷體" w:hAnsi="標楷體"/>
          <w:sz w:val="28"/>
        </w:rPr>
        <w:br w:type="page"/>
      </w:r>
    </w:p>
    <w:p w14:paraId="7E3AF04F" w14:textId="77777777" w:rsidR="00F51689" w:rsidRPr="00C44233" w:rsidRDefault="00F51689" w:rsidP="00F51689">
      <w:pPr>
        <w:adjustRightInd w:val="0"/>
        <w:snapToGrid w:val="0"/>
        <w:spacing w:afterLines="50" w:after="180"/>
        <w:rPr>
          <w:rFonts w:ascii="標楷體" w:eastAsia="標楷體" w:hAnsi="標楷體"/>
          <w:b/>
          <w:sz w:val="28"/>
        </w:rPr>
      </w:pPr>
      <w:r w:rsidRPr="00C44233">
        <w:rPr>
          <w:rFonts w:ascii="標楷體" w:eastAsia="標楷體" w:hAnsi="標楷體" w:hint="eastAsia"/>
          <w:b/>
          <w:sz w:val="28"/>
        </w:rPr>
        <w:lastRenderedPageBreak/>
        <w:t>二、分年經費情形表</w:t>
      </w:r>
      <w:r w:rsidRPr="00C44233">
        <w:rPr>
          <w:rFonts w:ascii="標楷體" w:eastAsia="標楷體" w:hAnsi="標楷體" w:hint="eastAsia"/>
          <w:sz w:val="22"/>
        </w:rPr>
        <w:t>(單位：千元)</w:t>
      </w:r>
    </w:p>
    <w:tbl>
      <w:tblPr>
        <w:tblW w:w="5771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1"/>
        <w:gridCol w:w="1747"/>
        <w:gridCol w:w="1749"/>
        <w:gridCol w:w="1749"/>
        <w:gridCol w:w="1521"/>
        <w:gridCol w:w="1521"/>
      </w:tblGrid>
      <w:tr w:rsidR="00F51689" w:rsidRPr="00C44233" w14:paraId="49C87739" w14:textId="77777777" w:rsidTr="003B0083">
        <w:trPr>
          <w:trHeight w:val="340"/>
          <w:jc w:val="center"/>
        </w:trPr>
        <w:tc>
          <w:tcPr>
            <w:tcW w:w="669" w:type="pct"/>
            <w:vMerge w:val="restart"/>
            <w:shd w:val="clear" w:color="000000" w:fill="F3F3F3"/>
            <w:vAlign w:val="center"/>
            <w:hideMark/>
          </w:tcPr>
          <w:p w14:paraId="36220481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年度</w:t>
            </w:r>
          </w:p>
        </w:tc>
        <w:tc>
          <w:tcPr>
            <w:tcW w:w="913" w:type="pct"/>
            <w:vMerge w:val="restart"/>
            <w:shd w:val="clear" w:color="000000" w:fill="F3F3F3"/>
            <w:vAlign w:val="center"/>
          </w:tcPr>
          <w:p w14:paraId="5213A1CD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資本門</w:t>
            </w:r>
          </w:p>
        </w:tc>
        <w:tc>
          <w:tcPr>
            <w:tcW w:w="914" w:type="pct"/>
            <w:vMerge w:val="restart"/>
            <w:shd w:val="clear" w:color="000000" w:fill="F3F3F3"/>
            <w:vAlign w:val="center"/>
          </w:tcPr>
          <w:p w14:paraId="5633269D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經常門</w:t>
            </w:r>
          </w:p>
        </w:tc>
        <w:tc>
          <w:tcPr>
            <w:tcW w:w="914" w:type="pct"/>
            <w:vMerge w:val="restart"/>
            <w:shd w:val="clear" w:color="000000" w:fill="F3F3F3"/>
            <w:vAlign w:val="center"/>
            <w:hideMark/>
          </w:tcPr>
          <w:p w14:paraId="035D3985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小計</w:t>
            </w:r>
          </w:p>
        </w:tc>
        <w:tc>
          <w:tcPr>
            <w:tcW w:w="1590" w:type="pct"/>
            <w:gridSpan w:val="2"/>
            <w:shd w:val="clear" w:color="000000" w:fill="F3F3F3"/>
            <w:vAlign w:val="center"/>
            <w:hideMark/>
          </w:tcPr>
          <w:p w14:paraId="2A7446AF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經   費   來   源</w:t>
            </w:r>
          </w:p>
        </w:tc>
      </w:tr>
      <w:tr w:rsidR="00F51689" w:rsidRPr="00C44233" w14:paraId="15FEA390" w14:textId="77777777" w:rsidTr="003B0083">
        <w:trPr>
          <w:trHeight w:val="340"/>
          <w:jc w:val="center"/>
        </w:trPr>
        <w:tc>
          <w:tcPr>
            <w:tcW w:w="669" w:type="pct"/>
            <w:vMerge/>
            <w:vAlign w:val="center"/>
            <w:hideMark/>
          </w:tcPr>
          <w:p w14:paraId="2A92A2C5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13" w:type="pct"/>
            <w:vMerge/>
            <w:vAlign w:val="center"/>
          </w:tcPr>
          <w:p w14:paraId="567B29F8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14" w:type="pct"/>
            <w:vMerge/>
            <w:vAlign w:val="center"/>
          </w:tcPr>
          <w:p w14:paraId="4E05F718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14" w:type="pct"/>
            <w:vMerge/>
            <w:vAlign w:val="center"/>
            <w:hideMark/>
          </w:tcPr>
          <w:p w14:paraId="55E5320D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95" w:type="pct"/>
            <w:shd w:val="clear" w:color="000000" w:fill="F3F3F3"/>
            <w:vAlign w:val="center"/>
            <w:hideMark/>
          </w:tcPr>
          <w:p w14:paraId="54BE10DC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補助款</w:t>
            </w:r>
          </w:p>
        </w:tc>
        <w:tc>
          <w:tcPr>
            <w:tcW w:w="795" w:type="pct"/>
            <w:shd w:val="clear" w:color="000000" w:fill="F3F3F3"/>
            <w:vAlign w:val="center"/>
            <w:hideMark/>
          </w:tcPr>
          <w:p w14:paraId="1A99B698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配合款</w:t>
            </w:r>
          </w:p>
        </w:tc>
      </w:tr>
      <w:tr w:rsidR="00F51689" w:rsidRPr="00C44233" w14:paraId="1B1EE410" w14:textId="77777777" w:rsidTr="003B0083">
        <w:trPr>
          <w:trHeight w:val="762"/>
          <w:jc w:val="center"/>
        </w:trPr>
        <w:tc>
          <w:tcPr>
            <w:tcW w:w="669" w:type="pct"/>
            <w:shd w:val="clear" w:color="auto" w:fill="auto"/>
            <w:vAlign w:val="center"/>
          </w:tcPr>
          <w:p w14:paraId="64D58395" w14:textId="77777777" w:rsidR="00F51689" w:rsidRPr="00C44233" w:rsidRDefault="00F51689" w:rsidP="003B0083">
            <w:pPr>
              <w:spacing w:before="180" w:after="180"/>
              <w:ind w:left="561" w:hanging="561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hAnsi="標楷體" w:hint="eastAsia"/>
                <w:b/>
                <w:sz w:val="28"/>
                <w:shd w:val="clear" w:color="auto" w:fill="FFFFFF"/>
              </w:rPr>
              <w:t>○○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6E25D4C6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14" w:type="pct"/>
            <w:shd w:val="clear" w:color="auto" w:fill="auto"/>
            <w:vAlign w:val="center"/>
          </w:tcPr>
          <w:p w14:paraId="3C60B47A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14" w:type="pct"/>
            <w:shd w:val="clear" w:color="auto" w:fill="auto"/>
            <w:vAlign w:val="center"/>
          </w:tcPr>
          <w:p w14:paraId="64F89298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14:paraId="2F1CCF1A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14:paraId="7F41D1E9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51689" w:rsidRPr="00C44233" w14:paraId="08E05B28" w14:textId="77777777" w:rsidTr="003B0083">
        <w:trPr>
          <w:trHeight w:val="762"/>
          <w:jc w:val="center"/>
        </w:trPr>
        <w:tc>
          <w:tcPr>
            <w:tcW w:w="669" w:type="pct"/>
            <w:shd w:val="clear" w:color="auto" w:fill="auto"/>
            <w:vAlign w:val="center"/>
          </w:tcPr>
          <w:p w14:paraId="0B1FFC94" w14:textId="77777777" w:rsidR="00F51689" w:rsidRPr="00C44233" w:rsidRDefault="00F51689" w:rsidP="003B0083">
            <w:pPr>
              <w:spacing w:before="180" w:after="180"/>
              <w:ind w:left="561" w:hanging="561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hAnsi="標楷體" w:hint="eastAsia"/>
                <w:b/>
                <w:sz w:val="28"/>
                <w:shd w:val="clear" w:color="auto" w:fill="FFFFFF"/>
              </w:rPr>
              <w:t>○○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6529672C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14" w:type="pct"/>
            <w:shd w:val="clear" w:color="auto" w:fill="auto"/>
            <w:vAlign w:val="center"/>
          </w:tcPr>
          <w:p w14:paraId="0067DFAD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14" w:type="pct"/>
            <w:shd w:val="clear" w:color="auto" w:fill="auto"/>
            <w:vAlign w:val="center"/>
          </w:tcPr>
          <w:p w14:paraId="2BFC9769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14:paraId="14496D64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14:paraId="5FF659D0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51689" w:rsidRPr="00C44233" w14:paraId="715A2215" w14:textId="77777777" w:rsidTr="003B0083">
        <w:trPr>
          <w:trHeight w:val="762"/>
          <w:jc w:val="center"/>
        </w:trPr>
        <w:tc>
          <w:tcPr>
            <w:tcW w:w="669" w:type="pct"/>
            <w:shd w:val="clear" w:color="auto" w:fill="auto"/>
            <w:vAlign w:val="center"/>
          </w:tcPr>
          <w:p w14:paraId="2215B1CC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合計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3552B5A7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14" w:type="pct"/>
            <w:shd w:val="clear" w:color="auto" w:fill="auto"/>
            <w:vAlign w:val="center"/>
          </w:tcPr>
          <w:p w14:paraId="410F99A4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14" w:type="pct"/>
            <w:shd w:val="clear" w:color="auto" w:fill="auto"/>
            <w:vAlign w:val="center"/>
          </w:tcPr>
          <w:p w14:paraId="0E85F77B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14:paraId="4473E76D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14:paraId="2D820DDA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29DA812E" w14:textId="77777777" w:rsidR="00F51689" w:rsidRPr="00C44233" w:rsidRDefault="00F51689" w:rsidP="00F51689">
      <w:pPr>
        <w:adjustRightInd w:val="0"/>
        <w:snapToGrid w:val="0"/>
        <w:spacing w:beforeLines="100" w:before="360" w:afterLines="50" w:after="180"/>
        <w:rPr>
          <w:rFonts w:ascii="標楷體" w:eastAsia="標楷體" w:hAnsi="標楷體"/>
          <w:b/>
          <w:sz w:val="28"/>
        </w:rPr>
      </w:pPr>
      <w:r w:rsidRPr="00C44233">
        <w:rPr>
          <w:rFonts w:ascii="標楷體" w:eastAsia="標楷體" w:hAnsi="標楷體" w:hint="eastAsia"/>
          <w:b/>
          <w:sz w:val="28"/>
        </w:rPr>
        <w:t>三、工程經</w:t>
      </w:r>
      <w:r w:rsidRPr="00C44233">
        <w:rPr>
          <w:rFonts w:ascii="標楷體" w:eastAsia="標楷體" w:hAnsi="標楷體"/>
          <w:b/>
          <w:sz w:val="28"/>
        </w:rPr>
        <w:t>費分析概算表</w:t>
      </w:r>
      <w:r w:rsidRPr="00C44233">
        <w:rPr>
          <w:rFonts w:ascii="標楷體" w:eastAsia="標楷體" w:hAnsi="標楷體" w:hint="eastAsia"/>
        </w:rPr>
        <w:t>(資本門工程需填列，單位：千元)</w:t>
      </w:r>
    </w:p>
    <w:tbl>
      <w:tblPr>
        <w:tblW w:w="955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133"/>
        <w:gridCol w:w="1405"/>
        <w:gridCol w:w="931"/>
        <w:gridCol w:w="1023"/>
        <w:gridCol w:w="1397"/>
        <w:gridCol w:w="1773"/>
        <w:gridCol w:w="1891"/>
      </w:tblGrid>
      <w:tr w:rsidR="00F51689" w:rsidRPr="00C44233" w14:paraId="59F5B6AA" w14:textId="77777777" w:rsidTr="003B0083">
        <w:trPr>
          <w:trHeight w:val="455"/>
          <w:jc w:val="center"/>
        </w:trPr>
        <w:tc>
          <w:tcPr>
            <w:tcW w:w="1135" w:type="dxa"/>
            <w:shd w:val="clear" w:color="auto" w:fill="auto"/>
            <w:tcMar>
              <w:left w:w="103" w:type="dxa"/>
            </w:tcMar>
            <w:vAlign w:val="center"/>
          </w:tcPr>
          <w:p w14:paraId="3E9A9DCC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項次</w:t>
            </w:r>
          </w:p>
        </w:tc>
        <w:tc>
          <w:tcPr>
            <w:tcW w:w="1412" w:type="dxa"/>
            <w:shd w:val="clear" w:color="auto" w:fill="auto"/>
            <w:tcMar>
              <w:left w:w="103" w:type="dxa"/>
            </w:tcMar>
            <w:vAlign w:val="center"/>
          </w:tcPr>
          <w:p w14:paraId="4CA47E04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工作內容</w:t>
            </w:r>
          </w:p>
        </w:tc>
        <w:tc>
          <w:tcPr>
            <w:tcW w:w="889" w:type="dxa"/>
            <w:shd w:val="clear" w:color="auto" w:fill="auto"/>
            <w:tcMar>
              <w:left w:w="103" w:type="dxa"/>
            </w:tcMar>
            <w:vAlign w:val="center"/>
          </w:tcPr>
          <w:p w14:paraId="5D83304D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1024" w:type="dxa"/>
            <w:shd w:val="clear" w:color="auto" w:fill="auto"/>
            <w:tcMar>
              <w:left w:w="103" w:type="dxa"/>
            </w:tcMar>
            <w:vAlign w:val="center"/>
          </w:tcPr>
          <w:p w14:paraId="0CE0D371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數量</w:t>
            </w:r>
          </w:p>
        </w:tc>
        <w:tc>
          <w:tcPr>
            <w:tcW w:w="1404" w:type="dxa"/>
            <w:shd w:val="clear" w:color="auto" w:fill="auto"/>
            <w:tcMar>
              <w:left w:w="103" w:type="dxa"/>
            </w:tcMar>
            <w:vAlign w:val="center"/>
          </w:tcPr>
          <w:p w14:paraId="281C44E2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單價</w:t>
            </w:r>
          </w:p>
        </w:tc>
        <w:tc>
          <w:tcPr>
            <w:tcW w:w="1785" w:type="dxa"/>
            <w:shd w:val="clear" w:color="auto" w:fill="auto"/>
            <w:tcMar>
              <w:left w:w="103" w:type="dxa"/>
            </w:tcMar>
            <w:vAlign w:val="center"/>
          </w:tcPr>
          <w:p w14:paraId="5F8B59BB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center"/>
              <w:rPr>
                <w:rFonts w:ascii="標楷體" w:eastAsia="標楷體" w:hAnsi="標楷體"/>
              </w:rPr>
            </w:pPr>
            <w:proofErr w:type="gramStart"/>
            <w:r w:rsidRPr="00C44233">
              <w:rPr>
                <w:rFonts w:ascii="標楷體" w:eastAsia="標楷體" w:hAnsi="標楷體"/>
              </w:rPr>
              <w:t>複</w:t>
            </w:r>
            <w:proofErr w:type="gramEnd"/>
            <w:r w:rsidRPr="00C44233">
              <w:rPr>
                <w:rFonts w:ascii="標楷體" w:eastAsia="標楷體" w:hAnsi="標楷體"/>
              </w:rPr>
              <w:t>價</w:t>
            </w:r>
          </w:p>
        </w:tc>
        <w:tc>
          <w:tcPr>
            <w:tcW w:w="1904" w:type="dxa"/>
            <w:shd w:val="clear" w:color="auto" w:fill="auto"/>
            <w:tcMar>
              <w:left w:w="103" w:type="dxa"/>
            </w:tcMar>
            <w:vAlign w:val="center"/>
          </w:tcPr>
          <w:p w14:paraId="7FFE4DA5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備註</w:t>
            </w:r>
          </w:p>
        </w:tc>
      </w:tr>
      <w:tr w:rsidR="00F51689" w:rsidRPr="00C44233" w14:paraId="29630869" w14:textId="77777777" w:rsidTr="003B0083">
        <w:trPr>
          <w:trHeight w:val="455"/>
          <w:jc w:val="center"/>
        </w:trPr>
        <w:tc>
          <w:tcPr>
            <w:tcW w:w="1135" w:type="dxa"/>
            <w:shd w:val="clear" w:color="auto" w:fill="D9D9D9"/>
            <w:tcMar>
              <w:left w:w="103" w:type="dxa"/>
            </w:tcMar>
            <w:vAlign w:val="center"/>
          </w:tcPr>
          <w:p w14:paraId="426D7E2F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壹</w:t>
            </w:r>
          </w:p>
        </w:tc>
        <w:tc>
          <w:tcPr>
            <w:tcW w:w="1412" w:type="dxa"/>
            <w:shd w:val="clear" w:color="auto" w:fill="D9D9D9"/>
            <w:tcMar>
              <w:left w:w="103" w:type="dxa"/>
            </w:tcMar>
            <w:vAlign w:val="center"/>
          </w:tcPr>
          <w:p w14:paraId="7D8EB686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發包工作費</w:t>
            </w:r>
          </w:p>
        </w:tc>
        <w:tc>
          <w:tcPr>
            <w:tcW w:w="889" w:type="dxa"/>
            <w:shd w:val="clear" w:color="auto" w:fill="D9D9D9"/>
            <w:tcMar>
              <w:left w:w="103" w:type="dxa"/>
            </w:tcMar>
            <w:vAlign w:val="center"/>
          </w:tcPr>
          <w:p w14:paraId="66FD30A2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  <w:shd w:val="clear" w:color="auto" w:fill="D9D9D9"/>
            <w:tcMar>
              <w:left w:w="103" w:type="dxa"/>
            </w:tcMar>
            <w:vAlign w:val="center"/>
          </w:tcPr>
          <w:p w14:paraId="1A3F9DBB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  <w:shd w:val="clear" w:color="auto" w:fill="D9D9D9"/>
            <w:tcMar>
              <w:left w:w="103" w:type="dxa"/>
            </w:tcMar>
            <w:vAlign w:val="center"/>
          </w:tcPr>
          <w:p w14:paraId="1592D179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shd w:val="clear" w:color="auto" w:fill="D9D9D9"/>
            <w:tcMar>
              <w:left w:w="103" w:type="dxa"/>
            </w:tcMar>
            <w:vAlign w:val="center"/>
          </w:tcPr>
          <w:p w14:paraId="3C7ACDD3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04" w:type="dxa"/>
            <w:shd w:val="clear" w:color="auto" w:fill="D9D9D9"/>
            <w:tcMar>
              <w:left w:w="103" w:type="dxa"/>
            </w:tcMar>
            <w:vAlign w:val="center"/>
          </w:tcPr>
          <w:p w14:paraId="4E36DA57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42F1404C" w14:textId="77777777" w:rsidTr="003B0083">
        <w:trPr>
          <w:trHeight w:val="455"/>
          <w:jc w:val="center"/>
        </w:trPr>
        <w:tc>
          <w:tcPr>
            <w:tcW w:w="1135" w:type="dxa"/>
            <w:shd w:val="clear" w:color="auto" w:fill="FFFFFF"/>
            <w:tcMar>
              <w:left w:w="103" w:type="dxa"/>
            </w:tcMar>
            <w:vAlign w:val="center"/>
          </w:tcPr>
          <w:p w14:paraId="57465E96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center"/>
              <w:rPr>
                <w:rFonts w:ascii="標楷體" w:eastAsia="標楷體" w:hAnsi="標楷體"/>
              </w:rPr>
            </w:pPr>
            <w:proofErr w:type="gramStart"/>
            <w:r w:rsidRPr="00C44233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1412" w:type="dxa"/>
            <w:shd w:val="clear" w:color="auto" w:fill="FFFFFF"/>
            <w:tcMar>
              <w:left w:w="103" w:type="dxa"/>
            </w:tcMar>
            <w:vAlign w:val="center"/>
          </w:tcPr>
          <w:p w14:paraId="41A79468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直接工程費</w:t>
            </w:r>
          </w:p>
        </w:tc>
        <w:tc>
          <w:tcPr>
            <w:tcW w:w="889" w:type="dxa"/>
            <w:shd w:val="clear" w:color="auto" w:fill="FFFFFF"/>
            <w:tcMar>
              <w:left w:w="103" w:type="dxa"/>
            </w:tcMar>
            <w:vAlign w:val="center"/>
          </w:tcPr>
          <w:p w14:paraId="54F5338B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  <w:shd w:val="clear" w:color="auto" w:fill="FFFFFF"/>
            <w:tcMar>
              <w:left w:w="103" w:type="dxa"/>
            </w:tcMar>
            <w:vAlign w:val="center"/>
          </w:tcPr>
          <w:p w14:paraId="5DC74C90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  <w:shd w:val="clear" w:color="auto" w:fill="FFFFFF"/>
            <w:tcMar>
              <w:left w:w="103" w:type="dxa"/>
            </w:tcMar>
            <w:vAlign w:val="center"/>
          </w:tcPr>
          <w:p w14:paraId="41D10DD3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shd w:val="clear" w:color="auto" w:fill="FFFFFF"/>
            <w:tcMar>
              <w:left w:w="103" w:type="dxa"/>
            </w:tcMar>
            <w:vAlign w:val="center"/>
          </w:tcPr>
          <w:p w14:paraId="0C0C2582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04" w:type="dxa"/>
            <w:shd w:val="clear" w:color="auto" w:fill="FFFFFF"/>
            <w:tcMar>
              <w:left w:w="103" w:type="dxa"/>
            </w:tcMar>
            <w:vAlign w:val="center"/>
          </w:tcPr>
          <w:p w14:paraId="49079523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3F25130E" w14:textId="77777777" w:rsidTr="003B0083">
        <w:trPr>
          <w:trHeight w:val="455"/>
          <w:jc w:val="center"/>
        </w:trPr>
        <w:tc>
          <w:tcPr>
            <w:tcW w:w="1135" w:type="dxa"/>
            <w:shd w:val="clear" w:color="auto" w:fill="FFFFFF"/>
            <w:tcMar>
              <w:left w:w="103" w:type="dxa"/>
            </w:tcMar>
            <w:vAlign w:val="center"/>
          </w:tcPr>
          <w:p w14:paraId="3C3C829E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center"/>
              <w:rPr>
                <w:rFonts w:ascii="標楷體" w:eastAsia="標楷體" w:hAnsi="標楷體"/>
              </w:rPr>
            </w:pPr>
            <w:proofErr w:type="gramStart"/>
            <w:r w:rsidRPr="00C44233">
              <w:rPr>
                <w:rFonts w:ascii="標楷體" w:eastAsia="標楷體" w:hAnsi="標楷體"/>
              </w:rPr>
              <w:t>一</w:t>
            </w:r>
            <w:proofErr w:type="gramEnd"/>
            <w:r w:rsidRPr="00C44233">
              <w:rPr>
                <w:rFonts w:ascii="標楷體" w:eastAsia="標楷體" w:hAnsi="標楷體"/>
              </w:rPr>
              <w:t>.1</w:t>
            </w:r>
          </w:p>
        </w:tc>
        <w:tc>
          <w:tcPr>
            <w:tcW w:w="1412" w:type="dxa"/>
            <w:shd w:val="clear" w:color="auto" w:fill="FFFFFF"/>
            <w:tcMar>
              <w:left w:w="103" w:type="dxa"/>
            </w:tcMar>
            <w:vAlign w:val="center"/>
          </w:tcPr>
          <w:p w14:paraId="786BCD86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工作項目1</w:t>
            </w:r>
          </w:p>
        </w:tc>
        <w:tc>
          <w:tcPr>
            <w:tcW w:w="889" w:type="dxa"/>
            <w:shd w:val="clear" w:color="auto" w:fill="FFFFFF"/>
            <w:tcMar>
              <w:left w:w="103" w:type="dxa"/>
            </w:tcMar>
            <w:vAlign w:val="center"/>
          </w:tcPr>
          <w:p w14:paraId="5AB87D9F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  <w:shd w:val="clear" w:color="auto" w:fill="FFFFFF"/>
            <w:tcMar>
              <w:left w:w="103" w:type="dxa"/>
            </w:tcMar>
            <w:vAlign w:val="center"/>
          </w:tcPr>
          <w:p w14:paraId="72B824FC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  <w:shd w:val="clear" w:color="auto" w:fill="FFFFFF"/>
            <w:tcMar>
              <w:left w:w="103" w:type="dxa"/>
            </w:tcMar>
            <w:vAlign w:val="center"/>
          </w:tcPr>
          <w:p w14:paraId="1D6FCACA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shd w:val="clear" w:color="auto" w:fill="FFFFFF"/>
            <w:tcMar>
              <w:left w:w="103" w:type="dxa"/>
            </w:tcMar>
            <w:vAlign w:val="center"/>
          </w:tcPr>
          <w:p w14:paraId="64C368F1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04" w:type="dxa"/>
            <w:shd w:val="clear" w:color="auto" w:fill="FFFFFF"/>
            <w:tcMar>
              <w:left w:w="103" w:type="dxa"/>
            </w:tcMar>
            <w:vAlign w:val="center"/>
          </w:tcPr>
          <w:p w14:paraId="379DE348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2057C03A" w14:textId="77777777" w:rsidTr="003B0083">
        <w:trPr>
          <w:trHeight w:val="455"/>
          <w:jc w:val="center"/>
        </w:trPr>
        <w:tc>
          <w:tcPr>
            <w:tcW w:w="1135" w:type="dxa"/>
            <w:shd w:val="clear" w:color="auto" w:fill="auto"/>
            <w:tcMar>
              <w:left w:w="103" w:type="dxa"/>
            </w:tcMar>
            <w:vAlign w:val="center"/>
          </w:tcPr>
          <w:p w14:paraId="0C58C805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center"/>
              <w:rPr>
                <w:rFonts w:ascii="標楷體" w:eastAsia="標楷體" w:hAnsi="標楷體"/>
              </w:rPr>
            </w:pPr>
            <w:proofErr w:type="gramStart"/>
            <w:r w:rsidRPr="00C44233">
              <w:rPr>
                <w:rFonts w:ascii="標楷體" w:eastAsia="標楷體" w:hAnsi="標楷體"/>
              </w:rPr>
              <w:t>一</w:t>
            </w:r>
            <w:proofErr w:type="gramEnd"/>
            <w:r w:rsidRPr="00C44233">
              <w:rPr>
                <w:rFonts w:ascii="標楷體" w:eastAsia="標楷體" w:hAnsi="標楷體"/>
              </w:rPr>
              <w:t>.2</w:t>
            </w:r>
          </w:p>
        </w:tc>
        <w:tc>
          <w:tcPr>
            <w:tcW w:w="1412" w:type="dxa"/>
            <w:shd w:val="clear" w:color="auto" w:fill="auto"/>
            <w:tcMar>
              <w:left w:w="103" w:type="dxa"/>
            </w:tcMar>
            <w:vAlign w:val="center"/>
          </w:tcPr>
          <w:p w14:paraId="44FE29AE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工作項目2</w:t>
            </w:r>
          </w:p>
        </w:tc>
        <w:tc>
          <w:tcPr>
            <w:tcW w:w="889" w:type="dxa"/>
            <w:shd w:val="clear" w:color="auto" w:fill="auto"/>
            <w:tcMar>
              <w:left w:w="103" w:type="dxa"/>
            </w:tcMar>
            <w:vAlign w:val="center"/>
          </w:tcPr>
          <w:p w14:paraId="6591C516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  <w:shd w:val="clear" w:color="auto" w:fill="auto"/>
            <w:tcMar>
              <w:left w:w="103" w:type="dxa"/>
            </w:tcMar>
            <w:vAlign w:val="center"/>
          </w:tcPr>
          <w:p w14:paraId="2442C4C5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  <w:shd w:val="clear" w:color="auto" w:fill="auto"/>
            <w:tcMar>
              <w:left w:w="103" w:type="dxa"/>
            </w:tcMar>
            <w:vAlign w:val="center"/>
          </w:tcPr>
          <w:p w14:paraId="308382FF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shd w:val="clear" w:color="auto" w:fill="auto"/>
            <w:tcMar>
              <w:left w:w="103" w:type="dxa"/>
            </w:tcMar>
            <w:vAlign w:val="center"/>
          </w:tcPr>
          <w:p w14:paraId="40454AC7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04" w:type="dxa"/>
            <w:shd w:val="clear" w:color="auto" w:fill="auto"/>
            <w:tcMar>
              <w:left w:w="103" w:type="dxa"/>
            </w:tcMar>
            <w:vAlign w:val="center"/>
          </w:tcPr>
          <w:p w14:paraId="3D527B7A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0D4A591B" w14:textId="77777777" w:rsidTr="003B0083">
        <w:trPr>
          <w:trHeight w:val="455"/>
          <w:jc w:val="center"/>
        </w:trPr>
        <w:tc>
          <w:tcPr>
            <w:tcW w:w="1135" w:type="dxa"/>
            <w:shd w:val="clear" w:color="auto" w:fill="auto"/>
            <w:tcMar>
              <w:left w:w="103" w:type="dxa"/>
            </w:tcMar>
            <w:vAlign w:val="center"/>
          </w:tcPr>
          <w:p w14:paraId="617640CB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center"/>
              <w:rPr>
                <w:rFonts w:ascii="標楷體" w:eastAsia="標楷體" w:hAnsi="標楷體"/>
              </w:rPr>
            </w:pPr>
            <w:proofErr w:type="gramStart"/>
            <w:r w:rsidRPr="00C44233">
              <w:rPr>
                <w:rFonts w:ascii="標楷體" w:eastAsia="標楷體" w:hAnsi="標楷體"/>
              </w:rPr>
              <w:t>一</w:t>
            </w:r>
            <w:proofErr w:type="gramEnd"/>
            <w:r w:rsidRPr="00C44233">
              <w:rPr>
                <w:rFonts w:ascii="標楷體" w:eastAsia="標楷體" w:hAnsi="標楷體"/>
              </w:rPr>
              <w:t>.3</w:t>
            </w:r>
          </w:p>
        </w:tc>
        <w:tc>
          <w:tcPr>
            <w:tcW w:w="1412" w:type="dxa"/>
            <w:shd w:val="clear" w:color="auto" w:fill="auto"/>
            <w:tcMar>
              <w:left w:w="103" w:type="dxa"/>
            </w:tcMar>
            <w:vAlign w:val="center"/>
          </w:tcPr>
          <w:p w14:paraId="10A08FC7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工作項目3</w:t>
            </w:r>
          </w:p>
        </w:tc>
        <w:tc>
          <w:tcPr>
            <w:tcW w:w="889" w:type="dxa"/>
            <w:shd w:val="clear" w:color="auto" w:fill="auto"/>
            <w:tcMar>
              <w:left w:w="103" w:type="dxa"/>
            </w:tcMar>
            <w:vAlign w:val="center"/>
          </w:tcPr>
          <w:p w14:paraId="7AB88B93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  <w:shd w:val="clear" w:color="auto" w:fill="auto"/>
            <w:tcMar>
              <w:left w:w="103" w:type="dxa"/>
            </w:tcMar>
            <w:vAlign w:val="center"/>
          </w:tcPr>
          <w:p w14:paraId="14CF6EC8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  <w:shd w:val="clear" w:color="auto" w:fill="auto"/>
            <w:tcMar>
              <w:left w:w="103" w:type="dxa"/>
            </w:tcMar>
            <w:vAlign w:val="center"/>
          </w:tcPr>
          <w:p w14:paraId="74D9A32E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shd w:val="clear" w:color="auto" w:fill="auto"/>
            <w:tcMar>
              <w:left w:w="103" w:type="dxa"/>
            </w:tcMar>
            <w:vAlign w:val="center"/>
          </w:tcPr>
          <w:p w14:paraId="5C560236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04" w:type="dxa"/>
            <w:shd w:val="clear" w:color="auto" w:fill="auto"/>
            <w:tcMar>
              <w:left w:w="103" w:type="dxa"/>
            </w:tcMar>
            <w:vAlign w:val="center"/>
          </w:tcPr>
          <w:p w14:paraId="6A9FBE09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52303B1C" w14:textId="77777777" w:rsidTr="003B0083">
        <w:trPr>
          <w:trHeight w:val="455"/>
          <w:jc w:val="center"/>
        </w:trPr>
        <w:tc>
          <w:tcPr>
            <w:tcW w:w="1135" w:type="dxa"/>
            <w:shd w:val="clear" w:color="auto" w:fill="auto"/>
            <w:tcMar>
              <w:left w:w="103" w:type="dxa"/>
            </w:tcMar>
            <w:vAlign w:val="center"/>
          </w:tcPr>
          <w:p w14:paraId="7849219E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二</w:t>
            </w:r>
          </w:p>
        </w:tc>
        <w:tc>
          <w:tcPr>
            <w:tcW w:w="1412" w:type="dxa"/>
            <w:shd w:val="clear" w:color="auto" w:fill="auto"/>
            <w:tcMar>
              <w:left w:w="103" w:type="dxa"/>
            </w:tcMar>
            <w:vAlign w:val="center"/>
          </w:tcPr>
          <w:p w14:paraId="289BAF2C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間接工程費</w:t>
            </w:r>
          </w:p>
        </w:tc>
        <w:tc>
          <w:tcPr>
            <w:tcW w:w="889" w:type="dxa"/>
            <w:shd w:val="clear" w:color="auto" w:fill="auto"/>
            <w:tcMar>
              <w:left w:w="103" w:type="dxa"/>
            </w:tcMar>
            <w:vAlign w:val="center"/>
          </w:tcPr>
          <w:p w14:paraId="779BFFBA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  <w:shd w:val="clear" w:color="auto" w:fill="auto"/>
            <w:tcMar>
              <w:left w:w="103" w:type="dxa"/>
            </w:tcMar>
            <w:vAlign w:val="center"/>
          </w:tcPr>
          <w:p w14:paraId="36AE6D1F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  <w:shd w:val="clear" w:color="auto" w:fill="auto"/>
            <w:tcMar>
              <w:left w:w="103" w:type="dxa"/>
            </w:tcMar>
            <w:vAlign w:val="center"/>
          </w:tcPr>
          <w:p w14:paraId="5C9CFD20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shd w:val="clear" w:color="auto" w:fill="auto"/>
            <w:tcMar>
              <w:left w:w="103" w:type="dxa"/>
            </w:tcMar>
            <w:vAlign w:val="center"/>
          </w:tcPr>
          <w:p w14:paraId="0DA79DAE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04" w:type="dxa"/>
            <w:shd w:val="clear" w:color="auto" w:fill="auto"/>
            <w:tcMar>
              <w:left w:w="103" w:type="dxa"/>
            </w:tcMar>
            <w:vAlign w:val="center"/>
          </w:tcPr>
          <w:p w14:paraId="7258C2A5" w14:textId="77777777" w:rsidR="00F51689" w:rsidRPr="00C44233" w:rsidRDefault="00F51689" w:rsidP="003B0083">
            <w:pPr>
              <w:snapToGrid w:val="0"/>
              <w:spacing w:before="180" w:after="180" w:line="240" w:lineRule="atLeast"/>
              <w:ind w:left="400" w:hanging="400"/>
              <w:contextualSpacing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  <w:sz w:val="20"/>
              </w:rPr>
              <w:t>如包商利潤、安全衛生管理費、</w:t>
            </w:r>
            <w:proofErr w:type="gramStart"/>
            <w:r w:rsidRPr="00C44233">
              <w:rPr>
                <w:rFonts w:ascii="標楷體" w:eastAsia="標楷體" w:hAnsi="標楷體"/>
                <w:sz w:val="20"/>
              </w:rPr>
              <w:t>品管費</w:t>
            </w:r>
            <w:proofErr w:type="gramEnd"/>
            <w:r w:rsidRPr="00C44233">
              <w:rPr>
                <w:rFonts w:ascii="標楷體" w:eastAsia="標楷體" w:hAnsi="標楷體"/>
                <w:sz w:val="20"/>
              </w:rPr>
              <w:t>、稅捐及保險費等</w:t>
            </w:r>
          </w:p>
        </w:tc>
      </w:tr>
      <w:tr w:rsidR="00F51689" w:rsidRPr="00C44233" w14:paraId="7E6B1F31" w14:textId="77777777" w:rsidTr="003B0083">
        <w:trPr>
          <w:trHeight w:val="455"/>
          <w:jc w:val="center"/>
        </w:trPr>
        <w:tc>
          <w:tcPr>
            <w:tcW w:w="1135" w:type="dxa"/>
            <w:shd w:val="clear" w:color="auto" w:fill="auto"/>
            <w:tcMar>
              <w:left w:w="103" w:type="dxa"/>
            </w:tcMar>
            <w:vAlign w:val="center"/>
          </w:tcPr>
          <w:p w14:paraId="1F589517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二.1</w:t>
            </w:r>
          </w:p>
        </w:tc>
        <w:tc>
          <w:tcPr>
            <w:tcW w:w="1412" w:type="dxa"/>
            <w:shd w:val="clear" w:color="auto" w:fill="auto"/>
            <w:tcMar>
              <w:left w:w="103" w:type="dxa"/>
            </w:tcMar>
            <w:vAlign w:val="center"/>
          </w:tcPr>
          <w:p w14:paraId="245C46C2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工作項目1</w:t>
            </w:r>
          </w:p>
        </w:tc>
        <w:tc>
          <w:tcPr>
            <w:tcW w:w="889" w:type="dxa"/>
            <w:shd w:val="clear" w:color="auto" w:fill="auto"/>
            <w:tcMar>
              <w:left w:w="103" w:type="dxa"/>
            </w:tcMar>
            <w:vAlign w:val="center"/>
          </w:tcPr>
          <w:p w14:paraId="03134B2F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  <w:shd w:val="clear" w:color="auto" w:fill="auto"/>
            <w:tcMar>
              <w:left w:w="103" w:type="dxa"/>
            </w:tcMar>
            <w:vAlign w:val="center"/>
          </w:tcPr>
          <w:p w14:paraId="16380139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  <w:shd w:val="clear" w:color="auto" w:fill="auto"/>
            <w:tcMar>
              <w:left w:w="103" w:type="dxa"/>
            </w:tcMar>
            <w:vAlign w:val="center"/>
          </w:tcPr>
          <w:p w14:paraId="7D93B58E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shd w:val="clear" w:color="auto" w:fill="auto"/>
            <w:tcMar>
              <w:left w:w="103" w:type="dxa"/>
            </w:tcMar>
            <w:vAlign w:val="center"/>
          </w:tcPr>
          <w:p w14:paraId="26A9153A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04" w:type="dxa"/>
            <w:shd w:val="clear" w:color="auto" w:fill="auto"/>
            <w:tcMar>
              <w:left w:w="103" w:type="dxa"/>
            </w:tcMar>
            <w:vAlign w:val="center"/>
          </w:tcPr>
          <w:p w14:paraId="3FA029A9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2283019D" w14:textId="77777777" w:rsidTr="003B0083">
        <w:trPr>
          <w:trHeight w:val="455"/>
          <w:jc w:val="center"/>
        </w:trPr>
        <w:tc>
          <w:tcPr>
            <w:tcW w:w="1135" w:type="dxa"/>
            <w:shd w:val="clear" w:color="auto" w:fill="auto"/>
            <w:tcMar>
              <w:left w:w="103" w:type="dxa"/>
            </w:tcMar>
            <w:vAlign w:val="center"/>
          </w:tcPr>
          <w:p w14:paraId="6E98A318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二.2</w:t>
            </w:r>
          </w:p>
        </w:tc>
        <w:tc>
          <w:tcPr>
            <w:tcW w:w="1412" w:type="dxa"/>
            <w:shd w:val="clear" w:color="auto" w:fill="auto"/>
            <w:tcMar>
              <w:left w:w="103" w:type="dxa"/>
            </w:tcMar>
            <w:vAlign w:val="center"/>
          </w:tcPr>
          <w:p w14:paraId="70B5B924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工作項目2</w:t>
            </w:r>
          </w:p>
        </w:tc>
        <w:tc>
          <w:tcPr>
            <w:tcW w:w="889" w:type="dxa"/>
            <w:shd w:val="clear" w:color="auto" w:fill="auto"/>
            <w:tcMar>
              <w:left w:w="103" w:type="dxa"/>
            </w:tcMar>
            <w:vAlign w:val="center"/>
          </w:tcPr>
          <w:p w14:paraId="068C89CD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  <w:shd w:val="clear" w:color="auto" w:fill="auto"/>
            <w:tcMar>
              <w:left w:w="103" w:type="dxa"/>
            </w:tcMar>
            <w:vAlign w:val="center"/>
          </w:tcPr>
          <w:p w14:paraId="588F2A5B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  <w:shd w:val="clear" w:color="auto" w:fill="auto"/>
            <w:tcMar>
              <w:left w:w="103" w:type="dxa"/>
            </w:tcMar>
            <w:vAlign w:val="center"/>
          </w:tcPr>
          <w:p w14:paraId="0758B755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shd w:val="clear" w:color="auto" w:fill="auto"/>
            <w:tcMar>
              <w:left w:w="103" w:type="dxa"/>
            </w:tcMar>
            <w:vAlign w:val="center"/>
          </w:tcPr>
          <w:p w14:paraId="717DFC49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04" w:type="dxa"/>
            <w:shd w:val="clear" w:color="auto" w:fill="auto"/>
            <w:tcMar>
              <w:left w:w="103" w:type="dxa"/>
            </w:tcMar>
            <w:vAlign w:val="center"/>
          </w:tcPr>
          <w:p w14:paraId="09447682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597EE3D5" w14:textId="77777777" w:rsidTr="003B0083">
        <w:trPr>
          <w:trHeight w:val="455"/>
          <w:jc w:val="center"/>
        </w:trPr>
        <w:tc>
          <w:tcPr>
            <w:tcW w:w="1135" w:type="dxa"/>
            <w:shd w:val="clear" w:color="auto" w:fill="auto"/>
            <w:tcMar>
              <w:left w:w="103" w:type="dxa"/>
            </w:tcMar>
            <w:vAlign w:val="center"/>
          </w:tcPr>
          <w:p w14:paraId="16E1BA35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lastRenderedPageBreak/>
              <w:t>二.3</w:t>
            </w:r>
          </w:p>
        </w:tc>
        <w:tc>
          <w:tcPr>
            <w:tcW w:w="1412" w:type="dxa"/>
            <w:shd w:val="clear" w:color="auto" w:fill="auto"/>
            <w:tcMar>
              <w:left w:w="103" w:type="dxa"/>
            </w:tcMar>
            <w:vAlign w:val="center"/>
          </w:tcPr>
          <w:p w14:paraId="6CB13262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工作項目3</w:t>
            </w:r>
          </w:p>
        </w:tc>
        <w:tc>
          <w:tcPr>
            <w:tcW w:w="889" w:type="dxa"/>
            <w:shd w:val="clear" w:color="auto" w:fill="auto"/>
            <w:tcMar>
              <w:left w:w="103" w:type="dxa"/>
            </w:tcMar>
            <w:vAlign w:val="center"/>
          </w:tcPr>
          <w:p w14:paraId="64E6BD1B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  <w:shd w:val="clear" w:color="auto" w:fill="auto"/>
            <w:tcMar>
              <w:left w:w="103" w:type="dxa"/>
            </w:tcMar>
            <w:vAlign w:val="center"/>
          </w:tcPr>
          <w:p w14:paraId="02F1970B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  <w:shd w:val="clear" w:color="auto" w:fill="auto"/>
            <w:tcMar>
              <w:left w:w="103" w:type="dxa"/>
            </w:tcMar>
            <w:vAlign w:val="center"/>
          </w:tcPr>
          <w:p w14:paraId="093C397F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shd w:val="clear" w:color="auto" w:fill="auto"/>
            <w:tcMar>
              <w:left w:w="103" w:type="dxa"/>
            </w:tcMar>
            <w:vAlign w:val="center"/>
          </w:tcPr>
          <w:p w14:paraId="66766EF7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04" w:type="dxa"/>
            <w:shd w:val="clear" w:color="auto" w:fill="auto"/>
            <w:tcMar>
              <w:left w:w="103" w:type="dxa"/>
            </w:tcMar>
            <w:vAlign w:val="center"/>
          </w:tcPr>
          <w:p w14:paraId="688BE28B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10106D78" w14:textId="77777777" w:rsidTr="003B0083">
        <w:trPr>
          <w:trHeight w:val="455"/>
          <w:jc w:val="center"/>
        </w:trPr>
        <w:tc>
          <w:tcPr>
            <w:tcW w:w="1135" w:type="dxa"/>
            <w:shd w:val="clear" w:color="auto" w:fill="D9D9D9"/>
            <w:tcMar>
              <w:left w:w="103" w:type="dxa"/>
            </w:tcMar>
            <w:vAlign w:val="center"/>
          </w:tcPr>
          <w:p w14:paraId="73F74D73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貳</w:t>
            </w:r>
          </w:p>
        </w:tc>
        <w:tc>
          <w:tcPr>
            <w:tcW w:w="1412" w:type="dxa"/>
            <w:shd w:val="clear" w:color="auto" w:fill="D9D9D9"/>
            <w:tcMar>
              <w:left w:w="103" w:type="dxa"/>
            </w:tcMar>
            <w:vAlign w:val="center"/>
          </w:tcPr>
          <w:p w14:paraId="71632445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工程管理費</w:t>
            </w:r>
          </w:p>
        </w:tc>
        <w:tc>
          <w:tcPr>
            <w:tcW w:w="889" w:type="dxa"/>
            <w:shd w:val="clear" w:color="auto" w:fill="D9D9D9"/>
            <w:tcMar>
              <w:left w:w="103" w:type="dxa"/>
            </w:tcMar>
            <w:vAlign w:val="center"/>
          </w:tcPr>
          <w:p w14:paraId="03734FB3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  <w:shd w:val="clear" w:color="auto" w:fill="D9D9D9"/>
            <w:tcMar>
              <w:left w:w="103" w:type="dxa"/>
            </w:tcMar>
            <w:vAlign w:val="center"/>
          </w:tcPr>
          <w:p w14:paraId="79C53767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  <w:shd w:val="clear" w:color="auto" w:fill="D9D9D9"/>
            <w:tcMar>
              <w:left w:w="103" w:type="dxa"/>
            </w:tcMar>
            <w:vAlign w:val="center"/>
          </w:tcPr>
          <w:p w14:paraId="1DEB5F29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shd w:val="clear" w:color="auto" w:fill="D9D9D9"/>
            <w:tcMar>
              <w:left w:w="103" w:type="dxa"/>
            </w:tcMar>
            <w:vAlign w:val="center"/>
          </w:tcPr>
          <w:p w14:paraId="69AE5B5E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04" w:type="dxa"/>
            <w:shd w:val="clear" w:color="auto" w:fill="D9D9D9"/>
            <w:tcMar>
              <w:left w:w="103" w:type="dxa"/>
            </w:tcMar>
            <w:vAlign w:val="center"/>
          </w:tcPr>
          <w:p w14:paraId="60F41D2F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62964201" w14:textId="77777777" w:rsidTr="003B0083">
        <w:trPr>
          <w:trHeight w:val="455"/>
          <w:jc w:val="center"/>
        </w:trPr>
        <w:tc>
          <w:tcPr>
            <w:tcW w:w="1135" w:type="dxa"/>
            <w:shd w:val="clear" w:color="auto" w:fill="D9D9D9"/>
            <w:tcMar>
              <w:left w:w="103" w:type="dxa"/>
            </w:tcMar>
            <w:vAlign w:val="center"/>
          </w:tcPr>
          <w:p w14:paraId="61443C74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參</w:t>
            </w:r>
          </w:p>
        </w:tc>
        <w:tc>
          <w:tcPr>
            <w:tcW w:w="1412" w:type="dxa"/>
            <w:shd w:val="clear" w:color="auto" w:fill="D9D9D9"/>
            <w:tcMar>
              <w:left w:w="103" w:type="dxa"/>
            </w:tcMar>
            <w:vAlign w:val="center"/>
          </w:tcPr>
          <w:p w14:paraId="11D02042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監造費</w:t>
            </w:r>
          </w:p>
        </w:tc>
        <w:tc>
          <w:tcPr>
            <w:tcW w:w="889" w:type="dxa"/>
            <w:shd w:val="clear" w:color="auto" w:fill="D9D9D9"/>
            <w:tcMar>
              <w:left w:w="103" w:type="dxa"/>
            </w:tcMar>
            <w:vAlign w:val="center"/>
          </w:tcPr>
          <w:p w14:paraId="78724FF3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  <w:shd w:val="clear" w:color="auto" w:fill="D9D9D9"/>
            <w:tcMar>
              <w:left w:w="103" w:type="dxa"/>
            </w:tcMar>
            <w:vAlign w:val="center"/>
          </w:tcPr>
          <w:p w14:paraId="54722486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  <w:shd w:val="clear" w:color="auto" w:fill="D9D9D9"/>
            <w:tcMar>
              <w:left w:w="103" w:type="dxa"/>
            </w:tcMar>
            <w:vAlign w:val="center"/>
          </w:tcPr>
          <w:p w14:paraId="39EFFD46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shd w:val="clear" w:color="auto" w:fill="D9D9D9"/>
            <w:tcMar>
              <w:left w:w="103" w:type="dxa"/>
            </w:tcMar>
            <w:vAlign w:val="center"/>
          </w:tcPr>
          <w:p w14:paraId="46D4430A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04" w:type="dxa"/>
            <w:shd w:val="clear" w:color="auto" w:fill="D9D9D9"/>
            <w:tcMar>
              <w:left w:w="103" w:type="dxa"/>
            </w:tcMar>
            <w:vAlign w:val="center"/>
          </w:tcPr>
          <w:p w14:paraId="581CC3F4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F51689" w:rsidRPr="00C44233" w14:paraId="13042AF0" w14:textId="77777777" w:rsidTr="003B0083">
        <w:trPr>
          <w:trHeight w:val="455"/>
          <w:jc w:val="center"/>
        </w:trPr>
        <w:tc>
          <w:tcPr>
            <w:tcW w:w="1135" w:type="dxa"/>
            <w:shd w:val="clear" w:color="auto" w:fill="D9D9D9"/>
            <w:tcMar>
              <w:left w:w="103" w:type="dxa"/>
            </w:tcMar>
            <w:vAlign w:val="center"/>
          </w:tcPr>
          <w:p w14:paraId="396EFC73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肆</w:t>
            </w:r>
          </w:p>
        </w:tc>
        <w:tc>
          <w:tcPr>
            <w:tcW w:w="1412" w:type="dxa"/>
            <w:shd w:val="clear" w:color="auto" w:fill="D9D9D9"/>
            <w:tcMar>
              <w:left w:w="103" w:type="dxa"/>
            </w:tcMar>
            <w:vAlign w:val="center"/>
          </w:tcPr>
          <w:p w14:paraId="71D7AAAE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行政規費</w:t>
            </w:r>
          </w:p>
        </w:tc>
        <w:tc>
          <w:tcPr>
            <w:tcW w:w="889" w:type="dxa"/>
            <w:shd w:val="clear" w:color="auto" w:fill="D9D9D9"/>
            <w:tcMar>
              <w:left w:w="103" w:type="dxa"/>
            </w:tcMar>
            <w:vAlign w:val="center"/>
          </w:tcPr>
          <w:p w14:paraId="79BBCC6B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  <w:shd w:val="clear" w:color="auto" w:fill="D9D9D9"/>
            <w:tcMar>
              <w:left w:w="103" w:type="dxa"/>
            </w:tcMar>
            <w:vAlign w:val="center"/>
          </w:tcPr>
          <w:p w14:paraId="349E24C6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4" w:type="dxa"/>
            <w:shd w:val="clear" w:color="auto" w:fill="D9D9D9"/>
            <w:tcMar>
              <w:left w:w="103" w:type="dxa"/>
            </w:tcMar>
            <w:vAlign w:val="center"/>
          </w:tcPr>
          <w:p w14:paraId="31F59C2B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shd w:val="clear" w:color="auto" w:fill="D9D9D9"/>
            <w:tcMar>
              <w:left w:w="103" w:type="dxa"/>
            </w:tcMar>
            <w:vAlign w:val="center"/>
          </w:tcPr>
          <w:p w14:paraId="3674E81A" w14:textId="77777777" w:rsidR="00F51689" w:rsidRPr="00C44233" w:rsidRDefault="00F51689" w:rsidP="003B0083">
            <w:pPr>
              <w:pStyle w:val="a8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04" w:type="dxa"/>
            <w:shd w:val="clear" w:color="auto" w:fill="D9D9D9"/>
            <w:tcMar>
              <w:left w:w="103" w:type="dxa"/>
            </w:tcMar>
            <w:vAlign w:val="center"/>
          </w:tcPr>
          <w:p w14:paraId="3DF8F60D" w14:textId="77777777" w:rsidR="00F51689" w:rsidRPr="00C44233" w:rsidRDefault="00F51689" w:rsidP="003B0083">
            <w:pPr>
              <w:spacing w:before="180" w:after="180" w:line="240" w:lineRule="atLeast"/>
              <w:ind w:left="400" w:hanging="40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  <w:sz w:val="20"/>
              </w:rPr>
              <w:t>如空</w:t>
            </w:r>
            <w:r w:rsidRPr="00C44233">
              <w:rPr>
                <w:rFonts w:ascii="標楷體" w:eastAsia="標楷體" w:hAnsi="標楷體" w:hint="eastAsia"/>
                <w:sz w:val="20"/>
              </w:rPr>
              <w:t>污</w:t>
            </w:r>
            <w:r w:rsidRPr="00C44233">
              <w:rPr>
                <w:rFonts w:ascii="標楷體" w:eastAsia="標楷體" w:hAnsi="標楷體"/>
                <w:sz w:val="20"/>
              </w:rPr>
              <w:t>費、建照審查費等</w:t>
            </w:r>
          </w:p>
        </w:tc>
      </w:tr>
      <w:tr w:rsidR="00F51689" w:rsidRPr="00C44233" w14:paraId="5BB0216D" w14:textId="77777777" w:rsidTr="003B0083">
        <w:trPr>
          <w:trHeight w:val="842"/>
          <w:jc w:val="center"/>
        </w:trPr>
        <w:tc>
          <w:tcPr>
            <w:tcW w:w="2547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14:paraId="21F00757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總計</w:t>
            </w:r>
          </w:p>
        </w:tc>
        <w:tc>
          <w:tcPr>
            <w:tcW w:w="7006" w:type="dxa"/>
            <w:gridSpan w:val="5"/>
            <w:shd w:val="clear" w:color="auto" w:fill="auto"/>
            <w:tcMar>
              <w:left w:w="103" w:type="dxa"/>
            </w:tcMar>
            <w:vAlign w:val="center"/>
          </w:tcPr>
          <w:p w14:paraId="10565965" w14:textId="77777777" w:rsidR="00F51689" w:rsidRPr="00C44233" w:rsidRDefault="00F51689" w:rsidP="003B0083">
            <w:pPr>
              <w:spacing w:before="180" w:after="180" w:line="240" w:lineRule="atLeast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新臺幣             元整</w:t>
            </w:r>
          </w:p>
        </w:tc>
      </w:tr>
    </w:tbl>
    <w:p w14:paraId="0EFF331C" w14:textId="77777777" w:rsidR="00F51689" w:rsidRPr="00C44233" w:rsidRDefault="00F51689" w:rsidP="00F51689">
      <w:pPr>
        <w:pStyle w:val="a8"/>
        <w:numPr>
          <w:ilvl w:val="0"/>
          <w:numId w:val="9"/>
        </w:numPr>
        <w:adjustRightInd w:val="0"/>
        <w:snapToGrid w:val="0"/>
        <w:spacing w:beforeLines="100" w:before="360" w:afterLines="50" w:after="180"/>
        <w:ind w:left="-425" w:firstLine="142"/>
        <w:rPr>
          <w:rFonts w:ascii="標楷體" w:eastAsia="標楷體" w:hAnsi="標楷體"/>
          <w:b/>
          <w:sz w:val="32"/>
        </w:rPr>
      </w:pPr>
      <w:r w:rsidRPr="00C44233">
        <w:rPr>
          <w:rFonts w:ascii="標楷體" w:eastAsia="標楷體" w:hAnsi="標楷體" w:hint="eastAsia"/>
          <w:b/>
          <w:sz w:val="32"/>
        </w:rPr>
        <w:t>預期成果</w:t>
      </w:r>
    </w:p>
    <w:p w14:paraId="6F586AD9" w14:textId="77777777" w:rsidR="00F51689" w:rsidRPr="00C44233" w:rsidRDefault="00F51689" w:rsidP="00F51689">
      <w:pPr>
        <w:pStyle w:val="a8"/>
        <w:adjustRightInd w:val="0"/>
        <w:snapToGrid w:val="0"/>
        <w:spacing w:before="180" w:after="180"/>
        <w:ind w:left="560" w:hanging="560"/>
        <w:rPr>
          <w:rFonts w:ascii="標楷體" w:eastAsia="標楷體" w:hAnsi="標楷體"/>
          <w:sz w:val="28"/>
        </w:rPr>
      </w:pPr>
      <w:r w:rsidRPr="00C44233">
        <w:rPr>
          <w:rFonts w:ascii="標楷體" w:eastAsia="標楷體" w:hAnsi="標楷體" w:hint="eastAsia"/>
          <w:sz w:val="28"/>
        </w:rPr>
        <w:t>請依計畫預定執行成效填寫。</w:t>
      </w:r>
    </w:p>
    <w:p w14:paraId="2E07F115" w14:textId="77777777" w:rsidR="00F51689" w:rsidRPr="00C44233" w:rsidRDefault="00F51689" w:rsidP="00F51689">
      <w:pPr>
        <w:pStyle w:val="a8"/>
        <w:numPr>
          <w:ilvl w:val="0"/>
          <w:numId w:val="9"/>
        </w:numPr>
        <w:adjustRightInd w:val="0"/>
        <w:snapToGrid w:val="0"/>
        <w:spacing w:beforeLines="50" w:before="180" w:afterLines="50" w:after="180"/>
        <w:ind w:left="-426" w:firstLine="142"/>
        <w:rPr>
          <w:rFonts w:ascii="標楷體" w:eastAsia="標楷體" w:hAnsi="標楷體"/>
          <w:b/>
          <w:sz w:val="32"/>
        </w:rPr>
      </w:pPr>
      <w:r w:rsidRPr="00C44233">
        <w:rPr>
          <w:rFonts w:ascii="標楷體" w:eastAsia="標楷體" w:hAnsi="標楷體" w:hint="eastAsia"/>
          <w:b/>
          <w:sz w:val="32"/>
        </w:rPr>
        <w:t>提案空間基本資料相關證明文件</w:t>
      </w:r>
    </w:p>
    <w:tbl>
      <w:tblPr>
        <w:tblW w:w="93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1"/>
        <w:gridCol w:w="7629"/>
      </w:tblGrid>
      <w:tr w:rsidR="00F51689" w:rsidRPr="00C44233" w14:paraId="56D66673" w14:textId="77777777" w:rsidTr="003B0083">
        <w:trPr>
          <w:trHeight w:val="309"/>
          <w:jc w:val="center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14:paraId="01B87BFD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建築物面積</w:t>
            </w:r>
          </w:p>
        </w:tc>
        <w:tc>
          <w:tcPr>
            <w:tcW w:w="7629" w:type="dxa"/>
            <w:shd w:val="clear" w:color="auto" w:fill="auto"/>
            <w:vAlign w:val="center"/>
            <w:hideMark/>
          </w:tcPr>
          <w:p w14:paraId="1D7945B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以下請擇</w:t>
            </w:r>
            <w:proofErr w:type="gramStart"/>
            <w:r w:rsidRPr="00C44233">
              <w:rPr>
                <w:rFonts w:ascii="標楷體" w:eastAsia="標楷體" w:hAnsi="標楷體" w:hint="eastAsia"/>
              </w:rPr>
              <w:t>一</w:t>
            </w:r>
            <w:proofErr w:type="gramEnd"/>
            <w:r w:rsidRPr="00C44233">
              <w:rPr>
                <w:rFonts w:ascii="標楷體" w:eastAsia="標楷體" w:hAnsi="標楷體"/>
              </w:rPr>
              <w:t>填寫：</w:t>
            </w:r>
          </w:p>
          <w:p w14:paraId="50746F2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1.</w:t>
            </w:r>
            <w:r w:rsidRPr="00C44233">
              <w:rPr>
                <w:rFonts w:ascii="標楷體" w:eastAsia="標楷體" w:hAnsi="標楷體" w:hint="eastAsia"/>
              </w:rPr>
              <w:t>館所</w:t>
            </w:r>
            <w:r w:rsidRPr="00C44233">
              <w:rPr>
                <w:rFonts w:ascii="標楷體" w:eastAsia="標楷體" w:hAnsi="標楷體"/>
              </w:rPr>
              <w:t>共</w:t>
            </w:r>
            <w:r w:rsidRPr="00C4423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44233">
              <w:rPr>
                <w:rFonts w:ascii="標楷體" w:eastAsia="標楷體" w:hAnsi="標楷體" w:hint="eastAsia"/>
              </w:rPr>
              <w:t>樓</w:t>
            </w:r>
            <w:r w:rsidRPr="00C44233">
              <w:rPr>
                <w:rFonts w:ascii="標楷體" w:eastAsia="標楷體" w:hAnsi="標楷體"/>
              </w:rPr>
              <w:t>(地上</w:t>
            </w:r>
            <w:r w:rsidRPr="00C4423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44233">
              <w:rPr>
                <w:rFonts w:ascii="標楷體" w:eastAsia="標楷體" w:hAnsi="標楷體" w:hint="eastAsia"/>
              </w:rPr>
              <w:t>樓</w:t>
            </w:r>
            <w:r w:rsidRPr="00C44233">
              <w:rPr>
                <w:rFonts w:ascii="標楷體" w:eastAsia="標楷體" w:hAnsi="標楷體"/>
              </w:rPr>
              <w:t>，地下</w:t>
            </w:r>
            <w:r w:rsidRPr="00C4423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44233">
              <w:rPr>
                <w:rFonts w:ascii="標楷體" w:eastAsia="標楷體" w:hAnsi="標楷體" w:hint="eastAsia"/>
              </w:rPr>
              <w:t>樓)，</w:t>
            </w:r>
          </w:p>
          <w:p w14:paraId="1DD8E457" w14:textId="77777777" w:rsidR="00F51689" w:rsidRPr="00C44233" w:rsidRDefault="00F51689" w:rsidP="003B0083">
            <w:pPr>
              <w:ind w:firstLineChars="100" w:firstLine="24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1</w:t>
            </w:r>
            <w:r w:rsidRPr="00C44233">
              <w:rPr>
                <w:rFonts w:ascii="標楷體" w:eastAsia="標楷體" w:hAnsi="標楷體" w:hint="eastAsia"/>
              </w:rPr>
              <w:t>樓</w:t>
            </w:r>
            <w:r w:rsidRPr="00C4423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44233">
              <w:rPr>
                <w:rFonts w:ascii="標楷體" w:eastAsia="標楷體" w:hAnsi="標楷體"/>
              </w:rPr>
              <w:t>坪、2</w:t>
            </w:r>
            <w:r w:rsidRPr="00C44233">
              <w:rPr>
                <w:rFonts w:ascii="標楷體" w:eastAsia="標楷體" w:hAnsi="標楷體" w:hint="eastAsia"/>
              </w:rPr>
              <w:t>樓</w:t>
            </w:r>
            <w:r w:rsidRPr="00C4423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44233">
              <w:rPr>
                <w:rFonts w:ascii="標楷體" w:eastAsia="標楷體" w:hAnsi="標楷體"/>
              </w:rPr>
              <w:t>坪</w:t>
            </w:r>
            <w:r w:rsidRPr="00C44233">
              <w:rPr>
                <w:rFonts w:ascii="標楷體" w:eastAsia="標楷體" w:hAnsi="標楷體" w:hint="eastAsia"/>
              </w:rPr>
              <w:t>(視現況增加)。</w:t>
            </w:r>
          </w:p>
          <w:p w14:paraId="24BCA7C9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/>
                <w:u w:val="single"/>
              </w:rPr>
            </w:pPr>
            <w:r w:rsidRPr="00C44233">
              <w:rPr>
                <w:rFonts w:ascii="標楷體" w:eastAsia="標楷體" w:hAnsi="標楷體"/>
              </w:rPr>
              <w:t>2.館所位於</w:t>
            </w:r>
            <w:r w:rsidRPr="00C44233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C44233">
              <w:rPr>
                <w:rFonts w:ascii="標楷體" w:eastAsia="標楷體" w:hAnsi="標楷體"/>
              </w:rPr>
              <w:t>(建築物名稱)</w:t>
            </w:r>
            <w:r w:rsidRPr="00C44233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C44233">
              <w:rPr>
                <w:rFonts w:ascii="標楷體" w:eastAsia="標楷體" w:hAnsi="標楷體" w:hint="eastAsia"/>
              </w:rPr>
              <w:t>樓，</w:t>
            </w:r>
          </w:p>
          <w:p w14:paraId="747D9D1D" w14:textId="77777777" w:rsidR="00F51689" w:rsidRPr="00C44233" w:rsidRDefault="00F51689" w:rsidP="003B0083">
            <w:pPr>
              <w:ind w:firstLineChars="100" w:firstLine="24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長約</w:t>
            </w:r>
            <w:r w:rsidRPr="00C4423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44233">
              <w:rPr>
                <w:rFonts w:ascii="標楷體" w:eastAsia="標楷體" w:hAnsi="標楷體" w:hint="eastAsia"/>
              </w:rPr>
              <w:t>公尺</w:t>
            </w:r>
            <w:r w:rsidRPr="00C44233">
              <w:rPr>
                <w:rFonts w:ascii="標楷體" w:eastAsia="標楷體" w:hAnsi="標楷體"/>
              </w:rPr>
              <w:t>；寬約</w:t>
            </w:r>
            <w:r w:rsidRPr="00C4423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44233">
              <w:rPr>
                <w:rFonts w:ascii="標楷體" w:eastAsia="標楷體" w:hAnsi="標楷體" w:hint="eastAsia"/>
              </w:rPr>
              <w:t>公尺</w:t>
            </w:r>
            <w:r w:rsidRPr="00C44233">
              <w:rPr>
                <w:rFonts w:ascii="標楷體" w:eastAsia="標楷體" w:hAnsi="標楷體"/>
              </w:rPr>
              <w:t>；共</w:t>
            </w:r>
            <w:r w:rsidRPr="00C4423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44233">
              <w:rPr>
                <w:rFonts w:ascii="標楷體" w:eastAsia="標楷體" w:hAnsi="標楷體"/>
              </w:rPr>
              <w:t>坪</w:t>
            </w:r>
            <w:r w:rsidRPr="00C44233">
              <w:rPr>
                <w:rFonts w:ascii="標楷體" w:eastAsia="標楷體" w:hAnsi="標楷體" w:hint="eastAsia"/>
              </w:rPr>
              <w:t>。</w:t>
            </w:r>
          </w:p>
          <w:p w14:paraId="12014C3C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/>
              </w:rPr>
              <w:t>3.如為園區，請簡明介紹</w:t>
            </w:r>
            <w:proofErr w:type="gramStart"/>
            <w:r w:rsidRPr="00C44233">
              <w:rPr>
                <w:rFonts w:ascii="標楷體" w:eastAsia="標楷體" w:hAnsi="標楷體"/>
              </w:rPr>
              <w:t>館所</w:t>
            </w:r>
            <w:r w:rsidRPr="00C44233">
              <w:rPr>
                <w:rFonts w:ascii="標楷體" w:eastAsia="標楷體" w:hAnsi="標楷體" w:hint="eastAsia"/>
              </w:rPr>
              <w:t>樓數</w:t>
            </w:r>
            <w:proofErr w:type="gramEnd"/>
            <w:r w:rsidRPr="00C44233">
              <w:rPr>
                <w:rFonts w:ascii="標楷體" w:eastAsia="標楷體" w:hAnsi="標楷體"/>
              </w:rPr>
              <w:t>、坪數、樓層暨園區面積。</w:t>
            </w:r>
          </w:p>
        </w:tc>
      </w:tr>
      <w:tr w:rsidR="00F51689" w:rsidRPr="00C44233" w14:paraId="2FB66213" w14:textId="77777777" w:rsidTr="003B0083">
        <w:trPr>
          <w:trHeight w:val="309"/>
          <w:jc w:val="center"/>
        </w:trPr>
        <w:tc>
          <w:tcPr>
            <w:tcW w:w="1691" w:type="dxa"/>
            <w:shd w:val="clear" w:color="auto" w:fill="auto"/>
            <w:noWrap/>
            <w:vAlign w:val="center"/>
            <w:hideMark/>
          </w:tcPr>
          <w:p w14:paraId="7A251CA5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建築物使用執照用途說明</w:t>
            </w:r>
          </w:p>
        </w:tc>
        <w:tc>
          <w:tcPr>
            <w:tcW w:w="7629" w:type="dxa"/>
            <w:shd w:val="clear" w:color="auto" w:fill="auto"/>
            <w:vAlign w:val="center"/>
            <w:hideMark/>
          </w:tcPr>
          <w:p w14:paraId="7CC8E218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請依使用執照所列內容分樓層填寫</w:t>
            </w:r>
          </w:p>
          <w:p w14:paraId="4196B22C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1. 1樓用途別：           ；建物使用類組：(如：D2)</w:t>
            </w:r>
          </w:p>
          <w:p w14:paraId="4D3E1AC6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 xml:space="preserve">2. 2樓用途別：           ；建物使用類組：　　　</w:t>
            </w:r>
          </w:p>
          <w:p w14:paraId="62960122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3.(視現況增加)</w:t>
            </w:r>
          </w:p>
        </w:tc>
      </w:tr>
      <w:tr w:rsidR="00F51689" w:rsidRPr="00C44233" w14:paraId="56859EEF" w14:textId="77777777" w:rsidTr="003B0083">
        <w:trPr>
          <w:trHeight w:val="2445"/>
          <w:jc w:val="center"/>
        </w:trPr>
        <w:tc>
          <w:tcPr>
            <w:tcW w:w="932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DD3BE3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b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b/>
                <w:kern w:val="0"/>
              </w:rPr>
              <w:lastRenderedPageBreak/>
              <w:t>獲補助單位應將下列證明文件依序標號並排列於本表後，並於方框打勾。</w:t>
            </w:r>
          </w:p>
          <w:p w14:paraId="7C4F23CA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各項證明文件，一律繳驗與原始證件相符之影本，勿繳驗正本，如經查驗與原始證件不符或不實者，其責任由提案單位負責，證件影本於審核後即</w:t>
            </w:r>
            <w:proofErr w:type="gramStart"/>
            <w:r w:rsidRPr="00C44233">
              <w:rPr>
                <w:rFonts w:ascii="標楷體" w:eastAsia="標楷體" w:hAnsi="標楷體" w:cs="新細明體" w:hint="eastAsia"/>
                <w:kern w:val="0"/>
              </w:rPr>
              <w:t>予抽存</w:t>
            </w:r>
            <w:proofErr w:type="gramEnd"/>
            <w:r w:rsidRPr="00C44233">
              <w:rPr>
                <w:rFonts w:ascii="標楷體" w:eastAsia="標楷體" w:hAnsi="標楷體" w:cs="新細明體" w:hint="eastAsia"/>
                <w:kern w:val="0"/>
              </w:rPr>
              <w:t>，</w:t>
            </w:r>
            <w:proofErr w:type="gramStart"/>
            <w:r w:rsidRPr="00C44233">
              <w:rPr>
                <w:rFonts w:ascii="標楷體" w:eastAsia="標楷體" w:hAnsi="標楷體" w:cs="新細明體" w:hint="eastAsia"/>
                <w:kern w:val="0"/>
              </w:rPr>
              <w:t>不另附還</w:t>
            </w:r>
            <w:proofErr w:type="gramEnd"/>
            <w:r w:rsidRPr="00C44233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14:paraId="031D02A9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□ 附件一：土地及建物所有權或使用權利相關證明文件影本</w:t>
            </w:r>
          </w:p>
          <w:p w14:paraId="0AFBC4C5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□ 附件二：消防安全檢查文件</w:t>
            </w:r>
          </w:p>
          <w:p w14:paraId="77B875F5" w14:textId="77777777" w:rsidR="00F51689" w:rsidRPr="00C44233" w:rsidRDefault="00F51689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□ 附件</w:t>
            </w:r>
            <w:proofErr w:type="gramStart"/>
            <w:r w:rsidRPr="00C44233">
              <w:rPr>
                <w:rFonts w:ascii="標楷體" w:eastAsia="標楷體" w:hAnsi="標楷體" w:cs="新細明體" w:hint="eastAsia"/>
                <w:kern w:val="0"/>
              </w:rPr>
              <w:t>三</w:t>
            </w:r>
            <w:proofErr w:type="gramEnd"/>
            <w:r w:rsidRPr="00C44233">
              <w:rPr>
                <w:rFonts w:ascii="標楷體" w:eastAsia="標楷體" w:hAnsi="標楷體" w:cs="新細明體" w:hint="eastAsia"/>
                <w:kern w:val="0"/>
              </w:rPr>
              <w:t>：防火管理人證書(3年內)影本</w:t>
            </w:r>
          </w:p>
          <w:p w14:paraId="7A923845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□ 附件四：建築物使用執照影本或相關公函影本</w:t>
            </w:r>
          </w:p>
        </w:tc>
      </w:tr>
      <w:tr w:rsidR="00F51689" w:rsidRPr="00C44233" w14:paraId="68379DB4" w14:textId="77777777" w:rsidTr="003B0083">
        <w:trPr>
          <w:trHeight w:val="420"/>
          <w:jc w:val="center"/>
        </w:trPr>
        <w:tc>
          <w:tcPr>
            <w:tcW w:w="9320" w:type="dxa"/>
            <w:gridSpan w:val="2"/>
            <w:tcBorders>
              <w:top w:val="single" w:sz="4" w:space="0" w:color="auto"/>
              <w:bottom w:val="single" w:sz="24" w:space="0" w:color="auto"/>
            </w:tcBorders>
            <w:shd w:val="clear" w:color="auto" w:fill="auto"/>
            <w:noWrap/>
            <w:vAlign w:val="center"/>
          </w:tcPr>
          <w:p w14:paraId="5F2F1801" w14:textId="77777777" w:rsidR="00F51689" w:rsidRPr="00C44233" w:rsidRDefault="00F51689" w:rsidP="003B0083">
            <w:pPr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  <w:szCs w:val="2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Cs w:val="20"/>
              </w:rPr>
              <w:t>□是否為應實施耐震能力評估及補強之公有建築，設計建造日期：___年___月___日</w:t>
            </w:r>
          </w:p>
          <w:p w14:paraId="2CB8CEC2" w14:textId="77777777" w:rsidR="00F51689" w:rsidRPr="00C44233" w:rsidRDefault="00F51689" w:rsidP="003B0083">
            <w:pPr>
              <w:ind w:leftChars="100" w:left="240"/>
              <w:rPr>
                <w:rFonts w:ascii="標楷體" w:eastAsia="標楷體" w:hAnsi="標楷體" w:cs="新細明體"/>
                <w:kern w:val="0"/>
                <w:szCs w:val="2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Cs w:val="20"/>
              </w:rPr>
              <w:t>目前辦理情形：</w:t>
            </w:r>
          </w:p>
          <w:p w14:paraId="48E0ADA3" w14:textId="77777777" w:rsidR="00F51689" w:rsidRPr="00C44233" w:rsidRDefault="00F51689" w:rsidP="003B0083">
            <w:pPr>
              <w:ind w:leftChars="150" w:left="360"/>
              <w:rPr>
                <w:rFonts w:ascii="標楷體" w:eastAsia="標楷體" w:hAnsi="標楷體" w:cs="新細明體"/>
                <w:kern w:val="0"/>
                <w:szCs w:val="2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Cs w:val="20"/>
              </w:rPr>
              <w:t xml:space="preserve"> □尚未辦理，尚未辦理原因：_______________</w:t>
            </w:r>
          </w:p>
          <w:p w14:paraId="6E7212CA" w14:textId="77777777" w:rsidR="00F51689" w:rsidRPr="00C44233" w:rsidRDefault="00F51689" w:rsidP="003B0083">
            <w:pPr>
              <w:ind w:leftChars="150" w:left="360"/>
              <w:rPr>
                <w:rFonts w:ascii="標楷體" w:eastAsia="標楷體" w:hAnsi="標楷體" w:cs="新細明體"/>
                <w:kern w:val="0"/>
                <w:szCs w:val="2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Cs w:val="20"/>
              </w:rPr>
              <w:t xml:space="preserve"> □完成初評，完成日期：_____年____月____日</w:t>
            </w:r>
          </w:p>
          <w:p w14:paraId="2947C1A6" w14:textId="77777777" w:rsidR="00F51689" w:rsidRPr="00C44233" w:rsidRDefault="00F51689" w:rsidP="003B0083">
            <w:pPr>
              <w:ind w:leftChars="150" w:left="360"/>
              <w:rPr>
                <w:rFonts w:ascii="標楷體" w:eastAsia="標楷體" w:hAnsi="標楷體" w:cs="新細明體"/>
                <w:kern w:val="0"/>
                <w:szCs w:val="2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Cs w:val="20"/>
              </w:rPr>
              <w:t xml:space="preserve"> □</w:t>
            </w:r>
            <w:proofErr w:type="gramStart"/>
            <w:r w:rsidRPr="00C44233">
              <w:rPr>
                <w:rFonts w:ascii="標楷體" w:eastAsia="標楷體" w:hAnsi="標楷體" w:cs="新細明體" w:hint="eastAsia"/>
                <w:kern w:val="0"/>
                <w:szCs w:val="20"/>
              </w:rPr>
              <w:t>完成詳評</w:t>
            </w:r>
            <w:proofErr w:type="gramEnd"/>
            <w:r w:rsidRPr="00C44233">
              <w:rPr>
                <w:rFonts w:ascii="標楷體" w:eastAsia="標楷體" w:hAnsi="標楷體" w:cs="新細明體" w:hint="eastAsia"/>
                <w:kern w:val="0"/>
                <w:szCs w:val="20"/>
              </w:rPr>
              <w:t>，完成日期：_____年____月____日</w:t>
            </w:r>
          </w:p>
          <w:p w14:paraId="40DCD74B" w14:textId="77777777" w:rsidR="00F51689" w:rsidRPr="00C44233" w:rsidRDefault="00F51689" w:rsidP="003B0083">
            <w:pPr>
              <w:ind w:leftChars="150" w:left="360"/>
              <w:rPr>
                <w:rFonts w:ascii="標楷體" w:eastAsia="標楷體" w:hAnsi="標楷體" w:cs="新細明體"/>
                <w:kern w:val="0"/>
                <w:szCs w:val="2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Cs w:val="20"/>
              </w:rPr>
              <w:t xml:space="preserve"> □完成耐震補強，完成日期：___年___月___日</w:t>
            </w:r>
          </w:p>
          <w:p w14:paraId="733C37DA" w14:textId="77777777" w:rsidR="00F51689" w:rsidRPr="00C44233" w:rsidRDefault="00F51689" w:rsidP="003B0083">
            <w:pPr>
              <w:spacing w:line="300" w:lineRule="exact"/>
              <w:ind w:left="480" w:hangingChars="200" w:hanging="480"/>
              <w:jc w:val="both"/>
              <w:rPr>
                <w:rFonts w:ascii="標楷體" w:eastAsia="標楷體" w:hAnsi="標楷體" w:cs="新細明體"/>
                <w:b/>
                <w:kern w:val="0"/>
              </w:rPr>
            </w:pPr>
            <w:proofErr w:type="gramStart"/>
            <w:r w:rsidRPr="00C44233">
              <w:rPr>
                <w:rFonts w:ascii="標楷體" w:eastAsia="標楷體" w:hAnsi="標楷體" w:cs="新細明體" w:hint="eastAsia"/>
                <w:kern w:val="0"/>
                <w:szCs w:val="28"/>
              </w:rPr>
              <w:t>註</w:t>
            </w:r>
            <w:proofErr w:type="gramEnd"/>
            <w:r w:rsidRPr="00C44233">
              <w:rPr>
                <w:rFonts w:ascii="標楷體" w:eastAsia="標楷體" w:hAnsi="標楷體" w:cs="新細明體" w:hint="eastAsia"/>
                <w:kern w:val="0"/>
                <w:szCs w:val="28"/>
              </w:rPr>
              <w:t>：依行政院89年核定「建築物實施耐震補強評估方案」，88年12月31日前設計建造之公有建築物應辦理耐震能力評估及補強工作。</w:t>
            </w:r>
          </w:p>
        </w:tc>
      </w:tr>
    </w:tbl>
    <w:p w14:paraId="38A9F7CE" w14:textId="77777777" w:rsidR="00F51689" w:rsidRPr="00C44233" w:rsidRDefault="00F51689" w:rsidP="00F51689">
      <w:pPr>
        <w:pStyle w:val="a8"/>
        <w:adjustRightInd w:val="0"/>
        <w:snapToGrid w:val="0"/>
        <w:spacing w:afterLines="50" w:after="180"/>
        <w:ind w:left="567"/>
        <w:rPr>
          <w:rFonts w:ascii="標楷體" w:eastAsia="標楷體" w:hAnsi="標楷體"/>
          <w:sz w:val="28"/>
        </w:rPr>
      </w:pPr>
    </w:p>
    <w:p w14:paraId="6B946583" w14:textId="77777777" w:rsidR="00F51689" w:rsidRPr="00C44233" w:rsidRDefault="00F51689" w:rsidP="00F51689">
      <w:pPr>
        <w:pStyle w:val="a8"/>
        <w:numPr>
          <w:ilvl w:val="0"/>
          <w:numId w:val="9"/>
        </w:numPr>
        <w:adjustRightInd w:val="0"/>
        <w:snapToGrid w:val="0"/>
        <w:spacing w:beforeLines="50" w:before="180" w:afterLines="50" w:after="180"/>
        <w:ind w:left="567" w:hanging="709"/>
        <w:rPr>
          <w:rFonts w:ascii="標楷體" w:eastAsia="標楷體" w:hAnsi="標楷體"/>
          <w:sz w:val="28"/>
        </w:rPr>
      </w:pPr>
      <w:r w:rsidRPr="00C44233">
        <w:rPr>
          <w:rFonts w:ascii="標楷體" w:eastAsia="標楷體" w:hAnsi="標楷體" w:hint="eastAsia"/>
          <w:b/>
          <w:sz w:val="32"/>
        </w:rPr>
        <w:t>附錄</w:t>
      </w:r>
      <w:r w:rsidRPr="00C44233">
        <w:rPr>
          <w:rFonts w:ascii="標楷體" w:eastAsia="標楷體" w:hAnsi="標楷體" w:hint="eastAsia"/>
          <w:sz w:val="28"/>
        </w:rPr>
        <w:t>(各計畫項目之附件及與本計畫有關之補充資料)</w:t>
      </w:r>
    </w:p>
    <w:p w14:paraId="37073DF7" w14:textId="77777777" w:rsidR="00F51689" w:rsidRPr="001D5287" w:rsidRDefault="00F51689" w:rsidP="00F51689">
      <w:pPr>
        <w:pStyle w:val="a8"/>
        <w:numPr>
          <w:ilvl w:val="0"/>
          <w:numId w:val="10"/>
        </w:numPr>
        <w:adjustRightInd w:val="0"/>
        <w:snapToGrid w:val="0"/>
        <w:spacing w:afterLines="50" w:after="180"/>
        <w:ind w:hanging="622"/>
        <w:rPr>
          <w:rFonts w:ascii="標楷體" w:eastAsia="標楷體" w:hAnsi="標楷體"/>
          <w:color w:val="FF0000"/>
          <w:sz w:val="28"/>
          <w:szCs w:val="28"/>
        </w:rPr>
      </w:pPr>
      <w:r w:rsidRPr="001D5287">
        <w:rPr>
          <w:rFonts w:ascii="標楷體" w:eastAsia="標楷體" w:hAnsi="標楷體" w:hint="eastAsia"/>
          <w:color w:val="FF0000"/>
          <w:sz w:val="28"/>
          <w:szCs w:val="28"/>
        </w:rPr>
        <w:t>近二年</w:t>
      </w:r>
      <w:proofErr w:type="gramStart"/>
      <w:r w:rsidRPr="001D5287">
        <w:rPr>
          <w:rFonts w:ascii="標楷體" w:eastAsia="標楷體" w:hAnsi="標楷體" w:hint="eastAsia"/>
          <w:color w:val="FF0000"/>
          <w:sz w:val="28"/>
          <w:szCs w:val="28"/>
        </w:rPr>
        <w:t>文化部</w:t>
      </w:r>
      <w:r>
        <w:rPr>
          <w:rFonts w:ascii="標楷體" w:eastAsia="標楷體" w:hAnsi="標楷體" w:hint="eastAsia"/>
          <w:bCs/>
          <w:color w:val="FF0000"/>
          <w:sz w:val="28"/>
        </w:rPr>
        <w:t>或</w:t>
      </w:r>
      <w:r w:rsidRPr="001D5287">
        <w:rPr>
          <w:rFonts w:ascii="標楷體" w:eastAsia="標楷體" w:hAnsi="標楷體" w:hint="eastAsia"/>
          <w:bCs/>
          <w:color w:val="FF0000"/>
          <w:sz w:val="28"/>
        </w:rPr>
        <w:t>縣市</w:t>
      </w:r>
      <w:proofErr w:type="gramEnd"/>
      <w:r w:rsidRPr="001D5287">
        <w:rPr>
          <w:rFonts w:ascii="標楷體" w:eastAsia="標楷體" w:hAnsi="標楷體" w:hint="eastAsia"/>
          <w:bCs/>
          <w:color w:val="FF0000"/>
          <w:sz w:val="28"/>
        </w:rPr>
        <w:t>運籌團隊</w:t>
      </w:r>
      <w:r w:rsidRPr="001D5287">
        <w:rPr>
          <w:rFonts w:ascii="標楷體" w:eastAsia="標楷體" w:hAnsi="標楷體"/>
          <w:bCs/>
          <w:color w:val="FF0000"/>
          <w:sz w:val="28"/>
        </w:rPr>
        <w:t>(委員)</w:t>
      </w:r>
      <w:r w:rsidRPr="001D5287">
        <w:rPr>
          <w:rFonts w:ascii="標楷體" w:eastAsia="標楷體" w:hAnsi="標楷體" w:hint="eastAsia"/>
          <w:color w:val="FF0000"/>
          <w:sz w:val="28"/>
          <w:szCs w:val="28"/>
        </w:rPr>
        <w:t>訪視意見參</w:t>
      </w:r>
      <w:proofErr w:type="gramStart"/>
      <w:r w:rsidRPr="001D5287">
        <w:rPr>
          <w:rFonts w:ascii="標楷體" w:eastAsia="標楷體" w:hAnsi="標楷體" w:hint="eastAsia"/>
          <w:color w:val="FF0000"/>
          <w:sz w:val="28"/>
          <w:szCs w:val="28"/>
        </w:rPr>
        <w:t>採</w:t>
      </w:r>
      <w:proofErr w:type="gramEnd"/>
      <w:r w:rsidRPr="001D5287">
        <w:rPr>
          <w:rFonts w:ascii="標楷體" w:eastAsia="標楷體" w:hAnsi="標楷體" w:hint="eastAsia"/>
          <w:color w:val="FF0000"/>
          <w:sz w:val="28"/>
          <w:szCs w:val="28"/>
        </w:rPr>
        <w:t>回應情形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686"/>
        <w:gridCol w:w="3222"/>
        <w:gridCol w:w="1739"/>
      </w:tblGrid>
      <w:tr w:rsidR="00F51689" w:rsidRPr="007B41A8" w14:paraId="6EB54F86" w14:textId="77777777" w:rsidTr="003B0083">
        <w:trPr>
          <w:trHeight w:val="321"/>
          <w:jc w:val="center"/>
        </w:trPr>
        <w:tc>
          <w:tcPr>
            <w:tcW w:w="9498" w:type="dxa"/>
            <w:gridSpan w:val="4"/>
            <w:vAlign w:val="center"/>
          </w:tcPr>
          <w:p w14:paraId="2BE0EB72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○年○月○日</w:t>
            </w:r>
            <w:proofErr w:type="gramStart"/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文化部訪視</w:t>
            </w:r>
            <w:proofErr w:type="gramEnd"/>
          </w:p>
        </w:tc>
      </w:tr>
      <w:tr w:rsidR="00F51689" w:rsidRPr="007B41A8" w14:paraId="03F1E4CC" w14:textId="77777777" w:rsidTr="003B0083">
        <w:trPr>
          <w:trHeight w:val="656"/>
          <w:jc w:val="center"/>
        </w:trPr>
        <w:tc>
          <w:tcPr>
            <w:tcW w:w="851" w:type="dxa"/>
            <w:vAlign w:val="center"/>
          </w:tcPr>
          <w:p w14:paraId="3CB8C316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項次</w:t>
            </w:r>
          </w:p>
        </w:tc>
        <w:tc>
          <w:tcPr>
            <w:tcW w:w="3686" w:type="dxa"/>
            <w:vAlign w:val="center"/>
          </w:tcPr>
          <w:p w14:paraId="17210321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訪視意見</w:t>
            </w:r>
          </w:p>
        </w:tc>
        <w:tc>
          <w:tcPr>
            <w:tcW w:w="3222" w:type="dxa"/>
            <w:vAlign w:val="center"/>
          </w:tcPr>
          <w:p w14:paraId="6881BE2F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納入本次提案計畫(頁數)或回應說明</w:t>
            </w:r>
          </w:p>
        </w:tc>
        <w:tc>
          <w:tcPr>
            <w:tcW w:w="1739" w:type="dxa"/>
            <w:vAlign w:val="center"/>
          </w:tcPr>
          <w:p w14:paraId="546A0FED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備註</w:t>
            </w:r>
          </w:p>
        </w:tc>
      </w:tr>
      <w:tr w:rsidR="00F51689" w:rsidRPr="007B41A8" w14:paraId="5B32B92E" w14:textId="77777777" w:rsidTr="003B0083">
        <w:trPr>
          <w:trHeight w:val="628"/>
          <w:jc w:val="center"/>
        </w:trPr>
        <w:tc>
          <w:tcPr>
            <w:tcW w:w="851" w:type="dxa"/>
            <w:vAlign w:val="center"/>
          </w:tcPr>
          <w:p w14:paraId="71E31696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1</w:t>
            </w:r>
          </w:p>
        </w:tc>
        <w:tc>
          <w:tcPr>
            <w:tcW w:w="3686" w:type="dxa"/>
            <w:vAlign w:val="center"/>
          </w:tcPr>
          <w:p w14:paraId="2FE66657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34F0D62C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1655232A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F51689" w:rsidRPr="007B41A8" w14:paraId="4CF20990" w14:textId="77777777" w:rsidTr="003B0083">
        <w:trPr>
          <w:trHeight w:val="680"/>
          <w:jc w:val="center"/>
        </w:trPr>
        <w:tc>
          <w:tcPr>
            <w:tcW w:w="851" w:type="dxa"/>
            <w:vAlign w:val="center"/>
          </w:tcPr>
          <w:p w14:paraId="43F6F905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2</w:t>
            </w:r>
          </w:p>
        </w:tc>
        <w:tc>
          <w:tcPr>
            <w:tcW w:w="3686" w:type="dxa"/>
            <w:vAlign w:val="center"/>
          </w:tcPr>
          <w:p w14:paraId="74BC1073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6DD01199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6240044E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F51689" w:rsidRPr="007B41A8" w14:paraId="6AA17455" w14:textId="77777777" w:rsidTr="003B0083">
        <w:trPr>
          <w:trHeight w:val="690"/>
          <w:jc w:val="center"/>
        </w:trPr>
        <w:tc>
          <w:tcPr>
            <w:tcW w:w="851" w:type="dxa"/>
            <w:vAlign w:val="center"/>
          </w:tcPr>
          <w:p w14:paraId="7C65C25C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3</w:t>
            </w:r>
          </w:p>
        </w:tc>
        <w:tc>
          <w:tcPr>
            <w:tcW w:w="3686" w:type="dxa"/>
            <w:vAlign w:val="center"/>
          </w:tcPr>
          <w:p w14:paraId="66DE3696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75E0F95F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52CBAC65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F51689" w:rsidRPr="007B41A8" w14:paraId="476DC826" w14:textId="77777777" w:rsidTr="003B0083">
        <w:trPr>
          <w:trHeight w:val="559"/>
          <w:jc w:val="center"/>
        </w:trPr>
        <w:tc>
          <w:tcPr>
            <w:tcW w:w="851" w:type="dxa"/>
            <w:vAlign w:val="center"/>
          </w:tcPr>
          <w:p w14:paraId="4EF8D252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4</w:t>
            </w:r>
          </w:p>
        </w:tc>
        <w:tc>
          <w:tcPr>
            <w:tcW w:w="3686" w:type="dxa"/>
            <w:vAlign w:val="center"/>
          </w:tcPr>
          <w:p w14:paraId="3AA96DC7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10E54AE8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47775111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F51689" w:rsidRPr="007B41A8" w14:paraId="13CB5A47" w14:textId="77777777" w:rsidTr="003B0083">
        <w:trPr>
          <w:trHeight w:val="611"/>
          <w:jc w:val="center"/>
        </w:trPr>
        <w:tc>
          <w:tcPr>
            <w:tcW w:w="851" w:type="dxa"/>
            <w:vAlign w:val="center"/>
          </w:tcPr>
          <w:p w14:paraId="59A444E0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5</w:t>
            </w:r>
          </w:p>
        </w:tc>
        <w:tc>
          <w:tcPr>
            <w:tcW w:w="3686" w:type="dxa"/>
            <w:vAlign w:val="center"/>
          </w:tcPr>
          <w:p w14:paraId="0DF334DF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46400D47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224A3476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F51689" w:rsidRPr="007B41A8" w14:paraId="488CA37A" w14:textId="77777777" w:rsidTr="003B0083">
        <w:trPr>
          <w:trHeight w:val="790"/>
          <w:jc w:val="center"/>
        </w:trPr>
        <w:tc>
          <w:tcPr>
            <w:tcW w:w="851" w:type="dxa"/>
            <w:vAlign w:val="center"/>
          </w:tcPr>
          <w:p w14:paraId="7B530D3D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3C2FC6E2" w14:textId="77777777" w:rsidR="00F51689" w:rsidRPr="001D5287" w:rsidRDefault="00F51689" w:rsidP="003B0083">
            <w:pPr>
              <w:snapToGrid w:val="0"/>
              <w:spacing w:before="180" w:after="180" w:line="440" w:lineRule="atLeast"/>
              <w:ind w:left="560" w:hanging="560"/>
              <w:jc w:val="both"/>
              <w:rPr>
                <w:rFonts w:ascii="標楷體" w:eastAsia="標楷體" w:hAnsi="標楷體"/>
                <w:color w:val="FF0000"/>
                <w:kern w:val="0"/>
                <w:sz w:val="28"/>
                <w:szCs w:val="28"/>
              </w:rPr>
            </w:pPr>
            <w:r w:rsidRPr="001D5287">
              <w:rPr>
                <w:rFonts w:ascii="標楷體" w:eastAsia="標楷體" w:hAnsi="標楷體" w:cs="標楷體"/>
                <w:color w:val="FF0000"/>
                <w:kern w:val="0"/>
                <w:sz w:val="28"/>
                <w:szCs w:val="28"/>
              </w:rPr>
              <w:t>(</w:t>
            </w:r>
            <w:r w:rsidRPr="001D5287">
              <w:rPr>
                <w:rFonts w:ascii="標楷體" w:eastAsia="標楷體" w:hAnsi="標楷體" w:cs="標楷體" w:hint="eastAsia"/>
                <w:color w:val="FF0000"/>
                <w:kern w:val="0"/>
                <w:sz w:val="28"/>
                <w:szCs w:val="28"/>
              </w:rPr>
              <w:t>請自行增加表格</w:t>
            </w:r>
            <w:r w:rsidRPr="001D5287">
              <w:rPr>
                <w:rFonts w:ascii="標楷體" w:eastAsia="標楷體" w:hAnsi="標楷體" w:cs="標楷體"/>
                <w:color w:val="FF0000"/>
                <w:kern w:val="0"/>
                <w:sz w:val="28"/>
                <w:szCs w:val="28"/>
              </w:rPr>
              <w:t>)</w:t>
            </w:r>
          </w:p>
        </w:tc>
        <w:tc>
          <w:tcPr>
            <w:tcW w:w="3222" w:type="dxa"/>
            <w:vAlign w:val="center"/>
          </w:tcPr>
          <w:p w14:paraId="0FEDB155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  <w:vAlign w:val="center"/>
          </w:tcPr>
          <w:p w14:paraId="2CB8CC91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</w:tbl>
    <w:p w14:paraId="56686020" w14:textId="77777777" w:rsidR="00F51689" w:rsidRPr="001D5287" w:rsidRDefault="00F51689" w:rsidP="00F51689">
      <w:pPr>
        <w:adjustRightInd w:val="0"/>
        <w:snapToGrid w:val="0"/>
        <w:spacing w:afterLines="50" w:after="180"/>
        <w:rPr>
          <w:rFonts w:ascii="標楷體" w:eastAsia="標楷體" w:hAnsi="標楷體"/>
          <w:color w:val="FF0000"/>
          <w:sz w:val="28"/>
          <w:szCs w:val="28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686"/>
        <w:gridCol w:w="3222"/>
        <w:gridCol w:w="1739"/>
      </w:tblGrid>
      <w:tr w:rsidR="00F51689" w:rsidRPr="007B41A8" w14:paraId="19C14AE6" w14:textId="77777777" w:rsidTr="003B0083">
        <w:trPr>
          <w:jc w:val="center"/>
        </w:trPr>
        <w:tc>
          <w:tcPr>
            <w:tcW w:w="9498" w:type="dxa"/>
            <w:gridSpan w:val="4"/>
            <w:vAlign w:val="center"/>
          </w:tcPr>
          <w:p w14:paraId="7D3C9F89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○年○月○日</w:t>
            </w:r>
            <w:r w:rsidRPr="001D5287">
              <w:rPr>
                <w:rFonts w:ascii="標楷體" w:eastAsia="標楷體" w:hAnsi="標楷體" w:hint="eastAsia"/>
                <w:bCs/>
                <w:color w:val="FF0000"/>
                <w:sz w:val="28"/>
              </w:rPr>
              <w:t>運籌團隊</w:t>
            </w:r>
            <w:r w:rsidRPr="001D5287">
              <w:rPr>
                <w:rFonts w:ascii="標楷體" w:eastAsia="標楷體" w:hAnsi="標楷體"/>
                <w:bCs/>
                <w:color w:val="FF0000"/>
                <w:sz w:val="28"/>
              </w:rPr>
              <w:t>(委員)</w:t>
            </w: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訪視</w:t>
            </w:r>
          </w:p>
        </w:tc>
      </w:tr>
      <w:tr w:rsidR="00F51689" w:rsidRPr="007B41A8" w14:paraId="1B76A55C" w14:textId="77777777" w:rsidTr="003B0083">
        <w:trPr>
          <w:jc w:val="center"/>
        </w:trPr>
        <w:tc>
          <w:tcPr>
            <w:tcW w:w="851" w:type="dxa"/>
            <w:vAlign w:val="center"/>
          </w:tcPr>
          <w:p w14:paraId="27632469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項次</w:t>
            </w:r>
          </w:p>
        </w:tc>
        <w:tc>
          <w:tcPr>
            <w:tcW w:w="3686" w:type="dxa"/>
            <w:vAlign w:val="center"/>
          </w:tcPr>
          <w:p w14:paraId="2178953B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訪視意見</w:t>
            </w:r>
          </w:p>
        </w:tc>
        <w:tc>
          <w:tcPr>
            <w:tcW w:w="3222" w:type="dxa"/>
            <w:vAlign w:val="center"/>
          </w:tcPr>
          <w:p w14:paraId="2A01BE0B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納入本次提案計畫(頁數)或回應說明</w:t>
            </w:r>
          </w:p>
        </w:tc>
        <w:tc>
          <w:tcPr>
            <w:tcW w:w="1739" w:type="dxa"/>
            <w:vAlign w:val="center"/>
          </w:tcPr>
          <w:p w14:paraId="1FE47C06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備註</w:t>
            </w:r>
          </w:p>
        </w:tc>
      </w:tr>
      <w:tr w:rsidR="00F51689" w:rsidRPr="007B41A8" w14:paraId="0A71A5FD" w14:textId="77777777" w:rsidTr="003B0083">
        <w:trPr>
          <w:trHeight w:val="628"/>
          <w:jc w:val="center"/>
        </w:trPr>
        <w:tc>
          <w:tcPr>
            <w:tcW w:w="851" w:type="dxa"/>
            <w:vAlign w:val="center"/>
          </w:tcPr>
          <w:p w14:paraId="31B27039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1</w:t>
            </w:r>
          </w:p>
        </w:tc>
        <w:tc>
          <w:tcPr>
            <w:tcW w:w="3686" w:type="dxa"/>
            <w:vAlign w:val="center"/>
          </w:tcPr>
          <w:p w14:paraId="2587FE38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6D307711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7754C760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F51689" w:rsidRPr="007B41A8" w14:paraId="65856AFE" w14:textId="77777777" w:rsidTr="003B0083">
        <w:trPr>
          <w:trHeight w:val="680"/>
          <w:jc w:val="center"/>
        </w:trPr>
        <w:tc>
          <w:tcPr>
            <w:tcW w:w="851" w:type="dxa"/>
            <w:vAlign w:val="center"/>
          </w:tcPr>
          <w:p w14:paraId="44F994FB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2</w:t>
            </w:r>
          </w:p>
        </w:tc>
        <w:tc>
          <w:tcPr>
            <w:tcW w:w="3686" w:type="dxa"/>
            <w:vAlign w:val="center"/>
          </w:tcPr>
          <w:p w14:paraId="35D53242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4EF5D5FB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481EED61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F51689" w:rsidRPr="007B41A8" w14:paraId="4F92ECDA" w14:textId="77777777" w:rsidTr="003B0083">
        <w:trPr>
          <w:trHeight w:val="690"/>
          <w:jc w:val="center"/>
        </w:trPr>
        <w:tc>
          <w:tcPr>
            <w:tcW w:w="851" w:type="dxa"/>
            <w:vAlign w:val="center"/>
          </w:tcPr>
          <w:p w14:paraId="4A667A6C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3</w:t>
            </w:r>
          </w:p>
        </w:tc>
        <w:tc>
          <w:tcPr>
            <w:tcW w:w="3686" w:type="dxa"/>
            <w:vAlign w:val="center"/>
          </w:tcPr>
          <w:p w14:paraId="58736D81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5F3CD9C2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3C7AD6E5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F51689" w:rsidRPr="007B41A8" w14:paraId="434EE5A4" w14:textId="77777777" w:rsidTr="003B0083">
        <w:trPr>
          <w:trHeight w:val="559"/>
          <w:jc w:val="center"/>
        </w:trPr>
        <w:tc>
          <w:tcPr>
            <w:tcW w:w="851" w:type="dxa"/>
            <w:vAlign w:val="center"/>
          </w:tcPr>
          <w:p w14:paraId="529542FB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4</w:t>
            </w:r>
          </w:p>
        </w:tc>
        <w:tc>
          <w:tcPr>
            <w:tcW w:w="3686" w:type="dxa"/>
            <w:vAlign w:val="center"/>
          </w:tcPr>
          <w:p w14:paraId="43378494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43E60319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6A11AE0C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F51689" w:rsidRPr="007B41A8" w14:paraId="5717F22C" w14:textId="77777777" w:rsidTr="003B0083">
        <w:trPr>
          <w:trHeight w:val="611"/>
          <w:jc w:val="center"/>
        </w:trPr>
        <w:tc>
          <w:tcPr>
            <w:tcW w:w="851" w:type="dxa"/>
            <w:vAlign w:val="center"/>
          </w:tcPr>
          <w:p w14:paraId="44CC91E7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5</w:t>
            </w:r>
          </w:p>
        </w:tc>
        <w:tc>
          <w:tcPr>
            <w:tcW w:w="3686" w:type="dxa"/>
            <w:vAlign w:val="center"/>
          </w:tcPr>
          <w:p w14:paraId="77063623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4457DA25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795899FA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F51689" w:rsidRPr="007B41A8" w14:paraId="54FBE285" w14:textId="77777777" w:rsidTr="003B0083">
        <w:trPr>
          <w:trHeight w:val="489"/>
          <w:jc w:val="center"/>
        </w:trPr>
        <w:tc>
          <w:tcPr>
            <w:tcW w:w="851" w:type="dxa"/>
            <w:vAlign w:val="center"/>
          </w:tcPr>
          <w:p w14:paraId="4CB2609E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7231770B" w14:textId="77777777" w:rsidR="00F51689" w:rsidRPr="001D5287" w:rsidRDefault="00F51689" w:rsidP="003B0083">
            <w:pPr>
              <w:snapToGrid w:val="0"/>
              <w:spacing w:before="180" w:after="180" w:line="440" w:lineRule="atLeast"/>
              <w:ind w:left="560" w:hanging="560"/>
              <w:jc w:val="both"/>
              <w:rPr>
                <w:rFonts w:ascii="標楷體" w:eastAsia="標楷體" w:hAnsi="標楷體"/>
                <w:color w:val="FF0000"/>
                <w:kern w:val="0"/>
                <w:sz w:val="28"/>
                <w:szCs w:val="28"/>
              </w:rPr>
            </w:pPr>
            <w:r w:rsidRPr="001D5287">
              <w:rPr>
                <w:rFonts w:ascii="標楷體" w:eastAsia="標楷體" w:hAnsi="標楷體" w:cs="標楷體"/>
                <w:color w:val="FF0000"/>
                <w:kern w:val="0"/>
                <w:sz w:val="28"/>
                <w:szCs w:val="28"/>
              </w:rPr>
              <w:t>(</w:t>
            </w:r>
            <w:r w:rsidRPr="001D5287">
              <w:rPr>
                <w:rFonts w:ascii="標楷體" w:eastAsia="標楷體" w:hAnsi="標楷體" w:cs="標楷體" w:hint="eastAsia"/>
                <w:color w:val="FF0000"/>
                <w:kern w:val="0"/>
                <w:sz w:val="28"/>
                <w:szCs w:val="28"/>
              </w:rPr>
              <w:t>請自行增加表格</w:t>
            </w:r>
            <w:r w:rsidRPr="001D5287">
              <w:rPr>
                <w:rFonts w:ascii="標楷體" w:eastAsia="標楷體" w:hAnsi="標楷體" w:cs="標楷體"/>
                <w:color w:val="FF0000"/>
                <w:kern w:val="0"/>
                <w:sz w:val="28"/>
                <w:szCs w:val="28"/>
              </w:rPr>
              <w:t>)</w:t>
            </w:r>
          </w:p>
        </w:tc>
        <w:tc>
          <w:tcPr>
            <w:tcW w:w="3222" w:type="dxa"/>
            <w:vAlign w:val="center"/>
          </w:tcPr>
          <w:p w14:paraId="6EB0E58B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  <w:vAlign w:val="center"/>
          </w:tcPr>
          <w:p w14:paraId="1362EBC7" w14:textId="77777777" w:rsidR="00F51689" w:rsidRPr="001D5287" w:rsidRDefault="00F51689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</w:tbl>
    <w:p w14:paraId="5E2DEF1E" w14:textId="77777777" w:rsidR="00F51689" w:rsidRPr="001D5287" w:rsidRDefault="00F51689" w:rsidP="00F51689">
      <w:pPr>
        <w:pStyle w:val="a8"/>
        <w:numPr>
          <w:ilvl w:val="0"/>
          <w:numId w:val="10"/>
        </w:numPr>
        <w:adjustRightInd w:val="0"/>
        <w:snapToGrid w:val="0"/>
        <w:spacing w:afterLines="50" w:after="180"/>
        <w:ind w:hanging="622"/>
        <w:rPr>
          <w:rFonts w:ascii="標楷體" w:eastAsia="標楷體" w:hAnsi="標楷體"/>
          <w:sz w:val="28"/>
        </w:rPr>
      </w:pPr>
      <w:r w:rsidRPr="00622FD4">
        <w:rPr>
          <w:rFonts w:ascii="標楷體" w:eastAsia="標楷體" w:hAnsi="標楷體" w:hint="eastAsia"/>
          <w:sz w:val="28"/>
          <w:szCs w:val="28"/>
        </w:rPr>
        <w:t>近三年計畫執行情形說明(請簡要說明本館所過去發展及申請政府補助計畫執行情形)</w:t>
      </w:r>
    </w:p>
    <w:p w14:paraId="233B33D5" w14:textId="77777777" w:rsidR="00F51689" w:rsidRPr="00C44233" w:rsidRDefault="00F51689" w:rsidP="00F51689">
      <w:pPr>
        <w:pStyle w:val="a8"/>
        <w:numPr>
          <w:ilvl w:val="0"/>
          <w:numId w:val="10"/>
        </w:numPr>
        <w:adjustRightInd w:val="0"/>
        <w:snapToGrid w:val="0"/>
        <w:spacing w:beforeLines="50" w:before="180" w:afterLines="50" w:after="180"/>
        <w:ind w:left="482" w:hanging="624"/>
        <w:rPr>
          <w:rFonts w:ascii="標楷體" w:eastAsia="標楷體" w:hAnsi="標楷體"/>
          <w:sz w:val="28"/>
        </w:rPr>
      </w:pPr>
      <w:r w:rsidRPr="00C44233">
        <w:rPr>
          <w:rFonts w:ascii="標楷體" w:eastAsia="標楷體" w:hAnsi="標楷體" w:hint="eastAsia"/>
          <w:sz w:val="28"/>
        </w:rPr>
        <w:t>規劃設計成果報告</w:t>
      </w:r>
    </w:p>
    <w:p w14:paraId="3140355E" w14:textId="77777777" w:rsidR="00F51689" w:rsidRPr="00C44233" w:rsidRDefault="00F51689" w:rsidP="00F51689">
      <w:pPr>
        <w:pStyle w:val="a8"/>
        <w:adjustRightInd w:val="0"/>
        <w:snapToGrid w:val="0"/>
        <w:spacing w:beforeLines="50" w:before="180" w:afterLines="50" w:after="180"/>
        <w:ind w:left="482"/>
        <w:rPr>
          <w:rFonts w:ascii="標楷體" w:eastAsia="標楷體" w:hAnsi="標楷體"/>
          <w:sz w:val="28"/>
        </w:rPr>
      </w:pPr>
      <w:r w:rsidRPr="00C44233">
        <w:rPr>
          <w:rFonts w:ascii="標楷體" w:eastAsia="標楷體" w:hAnsi="標楷體" w:hint="eastAsia"/>
        </w:rPr>
        <w:t>(申請工程之案件需提供)</w:t>
      </w:r>
    </w:p>
    <w:p w14:paraId="074C1977" w14:textId="77777777" w:rsidR="00F51689" w:rsidRPr="00C44233" w:rsidRDefault="00F51689" w:rsidP="00F51689">
      <w:pPr>
        <w:pStyle w:val="a8"/>
        <w:numPr>
          <w:ilvl w:val="0"/>
          <w:numId w:val="10"/>
        </w:numPr>
        <w:adjustRightInd w:val="0"/>
        <w:snapToGrid w:val="0"/>
        <w:spacing w:afterLines="50" w:after="180"/>
        <w:ind w:hanging="622"/>
        <w:rPr>
          <w:rFonts w:ascii="標楷體" w:eastAsia="標楷體" w:hAnsi="標楷體"/>
          <w:sz w:val="28"/>
        </w:rPr>
      </w:pPr>
      <w:r w:rsidRPr="00C44233">
        <w:rPr>
          <w:rFonts w:ascii="標楷體" w:eastAsia="標楷體" w:hAnsi="標楷體" w:hint="eastAsia"/>
          <w:sz w:val="28"/>
        </w:rPr>
        <w:t>可行性評估報告</w:t>
      </w:r>
    </w:p>
    <w:p w14:paraId="0D799432" w14:textId="77777777" w:rsidR="00F51689" w:rsidRPr="00C44233" w:rsidRDefault="00F51689" w:rsidP="00F51689">
      <w:pPr>
        <w:pStyle w:val="a8"/>
        <w:adjustRightInd w:val="0"/>
        <w:snapToGrid w:val="0"/>
        <w:spacing w:afterLines="50" w:after="180"/>
        <w:rPr>
          <w:rFonts w:ascii="標楷體" w:eastAsia="標楷體" w:hAnsi="標楷體"/>
        </w:rPr>
      </w:pPr>
      <w:r w:rsidRPr="00C44233">
        <w:rPr>
          <w:rFonts w:ascii="標楷體" w:eastAsia="標楷體" w:hAnsi="標楷體" w:hint="eastAsia"/>
        </w:rPr>
        <w:t>(新、增(改)建附屬場館設施案件需提供)</w:t>
      </w:r>
    </w:p>
    <w:p w14:paraId="0C36EADB" w14:textId="77777777" w:rsidR="00F51689" w:rsidRPr="00C44233" w:rsidRDefault="00F51689" w:rsidP="00F51689">
      <w:pPr>
        <w:pStyle w:val="a8"/>
        <w:numPr>
          <w:ilvl w:val="0"/>
          <w:numId w:val="10"/>
        </w:numPr>
        <w:adjustRightInd w:val="0"/>
        <w:snapToGrid w:val="0"/>
        <w:spacing w:afterLines="50" w:after="180"/>
        <w:ind w:hanging="622"/>
        <w:rPr>
          <w:rFonts w:ascii="標楷體" w:eastAsia="標楷體" w:hAnsi="標楷體"/>
          <w:sz w:val="28"/>
        </w:rPr>
      </w:pPr>
      <w:r w:rsidRPr="00C44233">
        <w:rPr>
          <w:rFonts w:ascii="標楷體" w:eastAsia="標楷體" w:hAnsi="標楷體" w:hint="eastAsia"/>
          <w:sz w:val="28"/>
        </w:rPr>
        <w:t>財務規劃</w:t>
      </w:r>
    </w:p>
    <w:p w14:paraId="31DC78E0" w14:textId="77777777" w:rsidR="00F51689" w:rsidRPr="00C44233" w:rsidRDefault="00F51689" w:rsidP="00F51689">
      <w:pPr>
        <w:pStyle w:val="a8"/>
        <w:adjustRightInd w:val="0"/>
        <w:snapToGrid w:val="0"/>
        <w:spacing w:afterLines="50" w:after="180"/>
        <w:rPr>
          <w:rFonts w:ascii="標楷體" w:eastAsia="標楷體" w:hAnsi="標楷體"/>
        </w:rPr>
      </w:pPr>
      <w:r w:rsidRPr="00C44233">
        <w:rPr>
          <w:rFonts w:ascii="標楷體" w:eastAsia="標楷體" w:hAnsi="標楷體" w:hint="eastAsia"/>
        </w:rPr>
        <w:t>(館所應提具整體構想及財務規劃，以永續經營為目標，評估合理營運年期，請填列附表－財務規劃表)</w:t>
      </w:r>
    </w:p>
    <w:p w14:paraId="7215EE62" w14:textId="77777777" w:rsidR="00F51689" w:rsidRPr="00C44233" w:rsidRDefault="00F51689" w:rsidP="00F51689">
      <w:pPr>
        <w:pStyle w:val="a8"/>
        <w:adjustRightInd w:val="0"/>
        <w:snapToGrid w:val="0"/>
        <w:spacing w:afterLines="50" w:after="180" w:line="300" w:lineRule="exact"/>
        <w:rPr>
          <w:rFonts w:ascii="標楷體" w:eastAsia="標楷體" w:hAnsi="標楷體"/>
          <w:sz w:val="28"/>
        </w:rPr>
        <w:sectPr w:rsidR="00F51689" w:rsidRPr="00C44233" w:rsidSect="00F51689">
          <w:pgSz w:w="11906" w:h="16838" w:code="9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4E670A9B" w14:textId="77777777" w:rsidR="00F51689" w:rsidRPr="00C44233" w:rsidRDefault="00F51689" w:rsidP="00F51689">
      <w:pPr>
        <w:widowControl/>
        <w:spacing w:before="163" w:after="163"/>
        <w:ind w:left="593" w:hanging="593"/>
        <w:jc w:val="center"/>
        <w:rPr>
          <w:rFonts w:ascii="標楷體" w:eastAsia="標楷體" w:hAnsi="標楷體"/>
          <w:b/>
          <w:sz w:val="32"/>
          <w:szCs w:val="32"/>
        </w:rPr>
      </w:pPr>
      <w:r w:rsidRPr="00C44233">
        <w:rPr>
          <w:rFonts w:ascii="標楷體" w:eastAsia="標楷體" w:hAnsi="標楷體" w:hint="eastAsia"/>
          <w:b/>
          <w:sz w:val="32"/>
          <w:szCs w:val="32"/>
        </w:rPr>
        <w:lastRenderedPageBreak/>
        <w:t>○○-○○年度「○○計畫」館所財務規劃表(○○館)</w:t>
      </w:r>
    </w:p>
    <w:p w14:paraId="620EB074" w14:textId="77777777" w:rsidR="00F51689" w:rsidRPr="00C44233" w:rsidRDefault="00F51689" w:rsidP="00F51689">
      <w:pPr>
        <w:pStyle w:val="a8"/>
        <w:widowControl/>
        <w:spacing w:before="163" w:after="163"/>
        <w:ind w:left="352" w:right="472" w:hanging="352"/>
        <w:jc w:val="right"/>
        <w:rPr>
          <w:rFonts w:ascii="標楷體" w:eastAsia="標楷體" w:hAnsi="標楷體"/>
          <w:sz w:val="28"/>
          <w:szCs w:val="32"/>
        </w:rPr>
      </w:pPr>
      <w:r w:rsidRPr="00C44233">
        <w:rPr>
          <w:rFonts w:ascii="標楷體" w:eastAsia="標楷體" w:hAnsi="標楷體" w:hint="eastAsia"/>
          <w:sz w:val="20"/>
          <w:szCs w:val="20"/>
        </w:rPr>
        <w:t>單位：千元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4"/>
        <w:gridCol w:w="1843"/>
        <w:gridCol w:w="2070"/>
        <w:gridCol w:w="1443"/>
        <w:gridCol w:w="1449"/>
        <w:gridCol w:w="1443"/>
        <w:gridCol w:w="1443"/>
        <w:gridCol w:w="1449"/>
        <w:gridCol w:w="1437"/>
        <w:gridCol w:w="1431"/>
      </w:tblGrid>
      <w:tr w:rsidR="00F51689" w:rsidRPr="00C44233" w14:paraId="38E3A5F5" w14:textId="77777777" w:rsidTr="003B0083">
        <w:trPr>
          <w:trHeight w:val="348"/>
          <w:jc w:val="center"/>
        </w:trPr>
        <w:tc>
          <w:tcPr>
            <w:tcW w:w="1046" w:type="pct"/>
            <w:gridSpan w:val="2"/>
            <w:shd w:val="clear" w:color="auto" w:fill="auto"/>
            <w:vAlign w:val="center"/>
            <w:hideMark/>
          </w:tcPr>
          <w:p w14:paraId="68942B4E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73" w:type="pct"/>
            <w:vMerge w:val="restart"/>
            <w:shd w:val="clear" w:color="auto" w:fill="auto"/>
            <w:vAlign w:val="center"/>
            <w:hideMark/>
          </w:tcPr>
          <w:p w14:paraId="174E2F06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合計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D6EAAEF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○○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09A05DAE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○○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836A14B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○○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2D6A639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○○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FB3825E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○○</w:t>
            </w:r>
          </w:p>
        </w:tc>
        <w:tc>
          <w:tcPr>
            <w:tcW w:w="467" w:type="pct"/>
          </w:tcPr>
          <w:p w14:paraId="349D29B0" w14:textId="77777777" w:rsidR="00F51689" w:rsidRPr="00C44233" w:rsidRDefault="00F51689" w:rsidP="003B0083">
            <w:pPr>
              <w:widowControl/>
              <w:spacing w:before="163" w:after="163"/>
              <w:ind w:left="332" w:hanging="332"/>
              <w:rPr>
                <w:rFonts w:ascii="標楷體" w:eastAsia="標楷體" w:hAnsi="標楷體" w:cs="新細明體"/>
                <w:kern w:val="0"/>
                <w:sz w:val="19"/>
                <w:szCs w:val="19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 w:val="19"/>
                <w:szCs w:val="19"/>
              </w:rPr>
              <w:t>(請自行增列)</w:t>
            </w:r>
          </w:p>
        </w:tc>
        <w:tc>
          <w:tcPr>
            <w:tcW w:w="465" w:type="pct"/>
          </w:tcPr>
          <w:p w14:paraId="0C55211A" w14:textId="77777777" w:rsidR="00F51689" w:rsidRPr="00C44233" w:rsidRDefault="00F51689" w:rsidP="003B0083">
            <w:pPr>
              <w:widowControl/>
              <w:spacing w:before="163" w:after="163"/>
              <w:ind w:left="332" w:hanging="332"/>
              <w:jc w:val="center"/>
              <w:rPr>
                <w:rFonts w:ascii="標楷體" w:eastAsia="標楷體" w:hAnsi="標楷體" w:cs="新細明體"/>
                <w:kern w:val="0"/>
                <w:sz w:val="19"/>
                <w:szCs w:val="19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 w:val="19"/>
                <w:szCs w:val="19"/>
              </w:rPr>
              <w:t>(請自行增列)</w:t>
            </w:r>
          </w:p>
        </w:tc>
      </w:tr>
      <w:tr w:rsidR="00F51689" w:rsidRPr="00C44233" w14:paraId="5791ED79" w14:textId="77777777" w:rsidTr="003B0083">
        <w:trPr>
          <w:trHeight w:val="348"/>
          <w:jc w:val="center"/>
        </w:trPr>
        <w:tc>
          <w:tcPr>
            <w:tcW w:w="1046" w:type="pct"/>
            <w:gridSpan w:val="2"/>
            <w:shd w:val="clear" w:color="auto" w:fill="auto"/>
            <w:vAlign w:val="center"/>
            <w:hideMark/>
          </w:tcPr>
          <w:p w14:paraId="106274BC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評估年期</w:t>
            </w:r>
          </w:p>
        </w:tc>
        <w:tc>
          <w:tcPr>
            <w:tcW w:w="673" w:type="pct"/>
            <w:vMerge/>
            <w:vAlign w:val="center"/>
            <w:hideMark/>
          </w:tcPr>
          <w:p w14:paraId="2C2503C6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469" w:type="pct"/>
            <w:shd w:val="clear" w:color="auto" w:fill="auto"/>
            <w:vAlign w:val="center"/>
            <w:hideMark/>
          </w:tcPr>
          <w:p w14:paraId="230E949B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14:paraId="0167B157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14:paraId="020AFE79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14:paraId="7AD10D58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14:paraId="40F9E6CF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467" w:type="pct"/>
          </w:tcPr>
          <w:p w14:paraId="4E186BD7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65" w:type="pct"/>
          </w:tcPr>
          <w:p w14:paraId="19EDEC60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51689" w:rsidRPr="00C44233" w14:paraId="4CE8C536" w14:textId="77777777" w:rsidTr="003B0083">
        <w:trPr>
          <w:trHeight w:val="348"/>
          <w:jc w:val="center"/>
        </w:trPr>
        <w:tc>
          <w:tcPr>
            <w:tcW w:w="447" w:type="pct"/>
            <w:vMerge w:val="restart"/>
            <w:shd w:val="clear" w:color="auto" w:fill="auto"/>
            <w:vAlign w:val="center"/>
            <w:hideMark/>
          </w:tcPr>
          <w:p w14:paraId="1450298E" w14:textId="77777777" w:rsidR="00F51689" w:rsidRPr="00C44233" w:rsidRDefault="00F51689" w:rsidP="003B0083">
            <w:pPr>
              <w:widowControl/>
              <w:spacing w:before="163" w:after="163"/>
              <w:ind w:left="392" w:hanging="392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營運收入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6256E3F5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票箱收入</w:t>
            </w:r>
          </w:p>
        </w:tc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3A7410C3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11B3CBC1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399C6675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40136AF3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43FABAF4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04E2F1D8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7" w:type="pct"/>
          </w:tcPr>
          <w:p w14:paraId="11649EB9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  <w:tc>
          <w:tcPr>
            <w:tcW w:w="465" w:type="pct"/>
          </w:tcPr>
          <w:p w14:paraId="5C29DBF9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</w:tr>
      <w:tr w:rsidR="00F51689" w:rsidRPr="00C44233" w14:paraId="19EB20F7" w14:textId="77777777" w:rsidTr="003B0083">
        <w:trPr>
          <w:trHeight w:val="348"/>
          <w:jc w:val="center"/>
        </w:trPr>
        <w:tc>
          <w:tcPr>
            <w:tcW w:w="447" w:type="pct"/>
            <w:vMerge/>
            <w:vAlign w:val="center"/>
            <w:hideMark/>
          </w:tcPr>
          <w:p w14:paraId="18E275B9" w14:textId="77777777" w:rsidR="00F51689" w:rsidRPr="00C44233" w:rsidRDefault="00F51689" w:rsidP="003B0083">
            <w:pPr>
              <w:widowControl/>
              <w:spacing w:before="163" w:after="163"/>
              <w:ind w:left="392" w:hanging="392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42CAEA29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租金收入</w:t>
            </w:r>
          </w:p>
        </w:tc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7D860A52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1A46ED6B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2E0EDEA4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0B7FF8F9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477F0F32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7076C77B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7" w:type="pct"/>
          </w:tcPr>
          <w:p w14:paraId="17CF9D1E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  <w:tc>
          <w:tcPr>
            <w:tcW w:w="465" w:type="pct"/>
          </w:tcPr>
          <w:p w14:paraId="12CB3CE0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</w:tr>
      <w:tr w:rsidR="00F51689" w:rsidRPr="00C44233" w14:paraId="114FDC13" w14:textId="77777777" w:rsidTr="003B0083">
        <w:trPr>
          <w:trHeight w:val="348"/>
          <w:jc w:val="center"/>
        </w:trPr>
        <w:tc>
          <w:tcPr>
            <w:tcW w:w="447" w:type="pct"/>
            <w:vMerge/>
            <w:vAlign w:val="center"/>
            <w:hideMark/>
          </w:tcPr>
          <w:p w14:paraId="6C5C510F" w14:textId="77777777" w:rsidR="00F51689" w:rsidRPr="00C44233" w:rsidRDefault="00F51689" w:rsidP="003B0083">
            <w:pPr>
              <w:widowControl/>
              <w:spacing w:before="163" w:after="163"/>
              <w:ind w:left="392" w:hanging="392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2C9EA888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商品販售</w:t>
            </w:r>
          </w:p>
        </w:tc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5DB43B74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6659A702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1868D7B6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09282EBF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65960FC1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48E74C0F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7" w:type="pct"/>
          </w:tcPr>
          <w:p w14:paraId="6C5DB955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  <w:tc>
          <w:tcPr>
            <w:tcW w:w="465" w:type="pct"/>
          </w:tcPr>
          <w:p w14:paraId="629BE292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</w:tr>
      <w:tr w:rsidR="00F51689" w:rsidRPr="00C44233" w14:paraId="5FEDFF9C" w14:textId="77777777" w:rsidTr="003B0083">
        <w:trPr>
          <w:trHeight w:val="348"/>
          <w:jc w:val="center"/>
        </w:trPr>
        <w:tc>
          <w:tcPr>
            <w:tcW w:w="447" w:type="pct"/>
            <w:vMerge/>
            <w:vAlign w:val="center"/>
            <w:hideMark/>
          </w:tcPr>
          <w:p w14:paraId="3FBA80FF" w14:textId="77777777" w:rsidR="00F51689" w:rsidRPr="00C44233" w:rsidRDefault="00F51689" w:rsidP="003B0083">
            <w:pPr>
              <w:widowControl/>
              <w:spacing w:before="163" w:after="163"/>
              <w:ind w:left="392" w:hanging="392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70F38409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授權金</w:t>
            </w:r>
          </w:p>
        </w:tc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491D3F76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021864D1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7CE05C52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4642B10C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078F027D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145F22D2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7" w:type="pct"/>
          </w:tcPr>
          <w:p w14:paraId="20C7889D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  <w:tc>
          <w:tcPr>
            <w:tcW w:w="465" w:type="pct"/>
          </w:tcPr>
          <w:p w14:paraId="21D0BCF6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</w:tr>
      <w:tr w:rsidR="00F51689" w:rsidRPr="00C44233" w14:paraId="27062FAC" w14:textId="77777777" w:rsidTr="003B0083">
        <w:trPr>
          <w:trHeight w:val="348"/>
          <w:jc w:val="center"/>
        </w:trPr>
        <w:tc>
          <w:tcPr>
            <w:tcW w:w="447" w:type="pct"/>
            <w:vMerge/>
            <w:vAlign w:val="center"/>
            <w:hideMark/>
          </w:tcPr>
          <w:p w14:paraId="4873E022" w14:textId="77777777" w:rsidR="00F51689" w:rsidRPr="00C44233" w:rsidRDefault="00F51689" w:rsidP="003B0083">
            <w:pPr>
              <w:widowControl/>
              <w:spacing w:before="163" w:after="163"/>
              <w:ind w:left="392" w:hanging="392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206A57BD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民間贊助</w:t>
            </w:r>
          </w:p>
        </w:tc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2AB4A9E7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6FE6DE41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06E94D91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3F516128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30091F30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68FE3E3D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7" w:type="pct"/>
          </w:tcPr>
          <w:p w14:paraId="7CA6A723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  <w:tc>
          <w:tcPr>
            <w:tcW w:w="465" w:type="pct"/>
          </w:tcPr>
          <w:p w14:paraId="2066E905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</w:tr>
      <w:tr w:rsidR="00F51689" w:rsidRPr="00C44233" w14:paraId="26A0DE8C" w14:textId="77777777" w:rsidTr="003B0083">
        <w:trPr>
          <w:trHeight w:val="362"/>
          <w:jc w:val="center"/>
        </w:trPr>
        <w:tc>
          <w:tcPr>
            <w:tcW w:w="447" w:type="pct"/>
            <w:vMerge/>
            <w:vAlign w:val="center"/>
            <w:hideMark/>
          </w:tcPr>
          <w:p w14:paraId="335F9E92" w14:textId="77777777" w:rsidR="00F51689" w:rsidRPr="00C44233" w:rsidRDefault="00F51689" w:rsidP="003B0083">
            <w:pPr>
              <w:widowControl/>
              <w:spacing w:before="163" w:after="163"/>
              <w:ind w:left="392" w:hanging="392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76530CA5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附屬設施收入</w:t>
            </w:r>
          </w:p>
        </w:tc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6B190C53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3AFACC0E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42731153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536C67A1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00D07A76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58F6B4B7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7" w:type="pct"/>
          </w:tcPr>
          <w:p w14:paraId="0B7FC500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  <w:tc>
          <w:tcPr>
            <w:tcW w:w="465" w:type="pct"/>
          </w:tcPr>
          <w:p w14:paraId="3FB53AE3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</w:tr>
      <w:tr w:rsidR="00F51689" w:rsidRPr="00C44233" w14:paraId="2C18FF5A" w14:textId="77777777" w:rsidTr="003B0083">
        <w:trPr>
          <w:trHeight w:val="348"/>
          <w:jc w:val="center"/>
        </w:trPr>
        <w:tc>
          <w:tcPr>
            <w:tcW w:w="447" w:type="pct"/>
            <w:vMerge/>
            <w:vAlign w:val="center"/>
            <w:hideMark/>
          </w:tcPr>
          <w:p w14:paraId="048670A9" w14:textId="77777777" w:rsidR="00F51689" w:rsidRPr="00C44233" w:rsidRDefault="00F51689" w:rsidP="003B0083">
            <w:pPr>
              <w:widowControl/>
              <w:spacing w:before="163" w:after="163"/>
              <w:ind w:left="392" w:hanging="392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349CC808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其他</w:t>
            </w:r>
          </w:p>
        </w:tc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7DB29D11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48407DED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6D2BC489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431FBAFF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3355B2F6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79BF578A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7" w:type="pct"/>
          </w:tcPr>
          <w:p w14:paraId="3C8E309C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  <w:tc>
          <w:tcPr>
            <w:tcW w:w="465" w:type="pct"/>
          </w:tcPr>
          <w:p w14:paraId="35EBA4AB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</w:tr>
      <w:tr w:rsidR="00F51689" w:rsidRPr="00C44233" w14:paraId="6EF04BF1" w14:textId="77777777" w:rsidTr="003B0083">
        <w:trPr>
          <w:trHeight w:val="348"/>
          <w:jc w:val="center"/>
        </w:trPr>
        <w:tc>
          <w:tcPr>
            <w:tcW w:w="447" w:type="pct"/>
            <w:vMerge/>
            <w:vAlign w:val="center"/>
            <w:hideMark/>
          </w:tcPr>
          <w:p w14:paraId="5608E142" w14:textId="77777777" w:rsidR="00F51689" w:rsidRPr="00C44233" w:rsidRDefault="00F51689" w:rsidP="003B0083">
            <w:pPr>
              <w:widowControl/>
              <w:spacing w:before="163" w:after="163"/>
              <w:ind w:left="392" w:hanging="392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2DB67858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b/>
                <w:kern w:val="0"/>
              </w:rPr>
              <w:t>小計</w:t>
            </w:r>
          </w:p>
        </w:tc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4C3399DD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b/>
                <w:kern w:val="0"/>
              </w:rPr>
            </w:pPr>
            <w:r w:rsidRPr="00C44233">
              <w:rPr>
                <w:rFonts w:ascii="Calibri" w:hAnsi="Calibri" w:cs="新細明體"/>
                <w:b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72A2A194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b/>
                <w:kern w:val="0"/>
              </w:rPr>
            </w:pPr>
            <w:r w:rsidRPr="00C44233">
              <w:rPr>
                <w:rFonts w:ascii="Calibri" w:hAnsi="Calibri" w:cs="新細明體"/>
                <w:b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641D92FD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b/>
                <w:kern w:val="0"/>
              </w:rPr>
            </w:pPr>
            <w:r w:rsidRPr="00C44233">
              <w:rPr>
                <w:rFonts w:ascii="Calibri" w:hAnsi="Calibri" w:cs="新細明體"/>
                <w:b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5D9CE739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b/>
                <w:kern w:val="0"/>
              </w:rPr>
            </w:pPr>
            <w:r w:rsidRPr="00C44233">
              <w:rPr>
                <w:rFonts w:ascii="Calibri" w:hAnsi="Calibri" w:cs="新細明體"/>
                <w:b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675F6473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b/>
                <w:kern w:val="0"/>
              </w:rPr>
            </w:pPr>
            <w:r w:rsidRPr="00C44233">
              <w:rPr>
                <w:rFonts w:ascii="Calibri" w:hAnsi="Calibri" w:cs="新細明體"/>
                <w:b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519D7B73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b/>
                <w:kern w:val="0"/>
              </w:rPr>
            </w:pPr>
            <w:r w:rsidRPr="00C44233">
              <w:rPr>
                <w:rFonts w:ascii="Calibri" w:hAnsi="Calibri" w:cs="新細明體"/>
                <w:b/>
                <w:kern w:val="0"/>
              </w:rPr>
              <w:t xml:space="preserve">　</w:t>
            </w:r>
          </w:p>
        </w:tc>
        <w:tc>
          <w:tcPr>
            <w:tcW w:w="467" w:type="pct"/>
          </w:tcPr>
          <w:p w14:paraId="2195C54B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b/>
                <w:kern w:val="0"/>
              </w:rPr>
            </w:pPr>
          </w:p>
        </w:tc>
        <w:tc>
          <w:tcPr>
            <w:tcW w:w="465" w:type="pct"/>
          </w:tcPr>
          <w:p w14:paraId="09BE91E9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b/>
                <w:kern w:val="0"/>
              </w:rPr>
            </w:pPr>
          </w:p>
        </w:tc>
      </w:tr>
      <w:tr w:rsidR="00F51689" w:rsidRPr="00C44233" w14:paraId="20D29C9D" w14:textId="77777777" w:rsidTr="003B0083">
        <w:trPr>
          <w:trHeight w:val="348"/>
          <w:jc w:val="center"/>
        </w:trPr>
        <w:tc>
          <w:tcPr>
            <w:tcW w:w="447" w:type="pct"/>
            <w:vMerge w:val="restart"/>
            <w:shd w:val="clear" w:color="auto" w:fill="auto"/>
            <w:vAlign w:val="center"/>
            <w:hideMark/>
          </w:tcPr>
          <w:p w14:paraId="139E5484" w14:textId="77777777" w:rsidR="00F51689" w:rsidRPr="00C44233" w:rsidRDefault="00F51689" w:rsidP="003B0083">
            <w:pPr>
              <w:widowControl/>
              <w:spacing w:before="163" w:after="163"/>
              <w:ind w:left="392" w:hanging="392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營運支出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3C1CF816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人事成本</w:t>
            </w:r>
          </w:p>
        </w:tc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3E663D4F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734AC6F4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16BF74E1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49F3A77E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236D58C1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34F29EA2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7" w:type="pct"/>
          </w:tcPr>
          <w:p w14:paraId="5ABC815F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  <w:tc>
          <w:tcPr>
            <w:tcW w:w="465" w:type="pct"/>
          </w:tcPr>
          <w:p w14:paraId="0CBBEF29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</w:tr>
      <w:tr w:rsidR="00F51689" w:rsidRPr="00C44233" w14:paraId="0C8C8E81" w14:textId="77777777" w:rsidTr="003B0083">
        <w:trPr>
          <w:trHeight w:val="348"/>
          <w:jc w:val="center"/>
        </w:trPr>
        <w:tc>
          <w:tcPr>
            <w:tcW w:w="447" w:type="pct"/>
            <w:vMerge/>
            <w:vAlign w:val="center"/>
            <w:hideMark/>
          </w:tcPr>
          <w:p w14:paraId="4ACEE6A9" w14:textId="77777777" w:rsidR="00F51689" w:rsidRPr="00C44233" w:rsidRDefault="00F51689" w:rsidP="003B0083">
            <w:pPr>
              <w:widowControl/>
              <w:spacing w:before="163" w:after="163"/>
              <w:ind w:left="392" w:hanging="392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7E73C100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C44233">
              <w:rPr>
                <w:rFonts w:ascii="標楷體" w:eastAsia="標楷體" w:hAnsi="標楷體" w:cs="新細明體" w:hint="eastAsia"/>
                <w:kern w:val="0"/>
              </w:rPr>
              <w:t>管維支出</w:t>
            </w:r>
            <w:proofErr w:type="gramEnd"/>
          </w:p>
        </w:tc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39C01483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18DFB4A4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5921C341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7F4C7FFB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34D6CB8D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2F4BB45E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7" w:type="pct"/>
          </w:tcPr>
          <w:p w14:paraId="06535351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  <w:tc>
          <w:tcPr>
            <w:tcW w:w="465" w:type="pct"/>
          </w:tcPr>
          <w:p w14:paraId="45B003BF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</w:tr>
      <w:tr w:rsidR="00F51689" w:rsidRPr="00C44233" w14:paraId="0F29FA2D" w14:textId="77777777" w:rsidTr="003B0083">
        <w:trPr>
          <w:trHeight w:val="348"/>
          <w:jc w:val="center"/>
        </w:trPr>
        <w:tc>
          <w:tcPr>
            <w:tcW w:w="447" w:type="pct"/>
            <w:vMerge/>
            <w:vAlign w:val="center"/>
            <w:hideMark/>
          </w:tcPr>
          <w:p w14:paraId="0743B5B8" w14:textId="77777777" w:rsidR="00F51689" w:rsidRPr="00C44233" w:rsidRDefault="00F51689" w:rsidP="003B0083">
            <w:pPr>
              <w:widowControl/>
              <w:spacing w:before="163" w:after="163"/>
              <w:ind w:left="392" w:hanging="392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4B9F18ED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其他</w:t>
            </w:r>
          </w:p>
        </w:tc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318C2812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68EA0A8F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75A40FD9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3200FA5C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6A915F14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65F9834A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7" w:type="pct"/>
          </w:tcPr>
          <w:p w14:paraId="302EA5D8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  <w:tc>
          <w:tcPr>
            <w:tcW w:w="465" w:type="pct"/>
          </w:tcPr>
          <w:p w14:paraId="089D21E5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</w:tr>
      <w:tr w:rsidR="00F51689" w:rsidRPr="00C44233" w14:paraId="2131B83B" w14:textId="77777777" w:rsidTr="003B0083">
        <w:trPr>
          <w:trHeight w:val="348"/>
          <w:jc w:val="center"/>
        </w:trPr>
        <w:tc>
          <w:tcPr>
            <w:tcW w:w="447" w:type="pct"/>
            <w:vMerge/>
            <w:vAlign w:val="center"/>
            <w:hideMark/>
          </w:tcPr>
          <w:p w14:paraId="586F5BB9" w14:textId="77777777" w:rsidR="00F51689" w:rsidRPr="00C44233" w:rsidRDefault="00F51689" w:rsidP="003B0083">
            <w:pPr>
              <w:widowControl/>
              <w:spacing w:before="163" w:after="163"/>
              <w:ind w:left="392" w:hanging="392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431EBE12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b/>
                <w:kern w:val="0"/>
              </w:rPr>
              <w:t>小計</w:t>
            </w:r>
          </w:p>
        </w:tc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0D6E87AB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b/>
                <w:kern w:val="0"/>
              </w:rPr>
            </w:pPr>
            <w:r w:rsidRPr="00C44233">
              <w:rPr>
                <w:rFonts w:ascii="Calibri" w:hAnsi="Calibri" w:cs="新細明體"/>
                <w:b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64575767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b/>
                <w:kern w:val="0"/>
              </w:rPr>
            </w:pPr>
            <w:r w:rsidRPr="00C44233">
              <w:rPr>
                <w:rFonts w:ascii="Calibri" w:hAnsi="Calibri" w:cs="新細明體"/>
                <w:b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05C0F1AC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b/>
                <w:kern w:val="0"/>
              </w:rPr>
            </w:pPr>
            <w:r w:rsidRPr="00C44233">
              <w:rPr>
                <w:rFonts w:ascii="Calibri" w:hAnsi="Calibri" w:cs="新細明體"/>
                <w:b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56041280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b/>
                <w:kern w:val="0"/>
              </w:rPr>
            </w:pPr>
            <w:r w:rsidRPr="00C44233">
              <w:rPr>
                <w:rFonts w:ascii="Calibri" w:hAnsi="Calibri" w:cs="新細明體"/>
                <w:b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7546891F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b/>
                <w:kern w:val="0"/>
              </w:rPr>
            </w:pPr>
            <w:r w:rsidRPr="00C44233">
              <w:rPr>
                <w:rFonts w:ascii="Calibri" w:hAnsi="Calibri" w:cs="新細明體"/>
                <w:b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2E075530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b/>
                <w:kern w:val="0"/>
              </w:rPr>
            </w:pPr>
            <w:r w:rsidRPr="00C44233">
              <w:rPr>
                <w:rFonts w:ascii="Calibri" w:hAnsi="Calibri" w:cs="新細明體"/>
                <w:b/>
                <w:kern w:val="0"/>
              </w:rPr>
              <w:t xml:space="preserve">　</w:t>
            </w:r>
          </w:p>
        </w:tc>
        <w:tc>
          <w:tcPr>
            <w:tcW w:w="467" w:type="pct"/>
          </w:tcPr>
          <w:p w14:paraId="6A5BCDB4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b/>
                <w:kern w:val="0"/>
              </w:rPr>
            </w:pPr>
          </w:p>
        </w:tc>
        <w:tc>
          <w:tcPr>
            <w:tcW w:w="465" w:type="pct"/>
          </w:tcPr>
          <w:p w14:paraId="5EEF663A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b/>
                <w:kern w:val="0"/>
              </w:rPr>
            </w:pPr>
          </w:p>
        </w:tc>
      </w:tr>
      <w:tr w:rsidR="00F51689" w:rsidRPr="00C44233" w14:paraId="694F81F8" w14:textId="77777777" w:rsidTr="003B0083">
        <w:trPr>
          <w:trHeight w:val="348"/>
          <w:jc w:val="center"/>
        </w:trPr>
        <w:tc>
          <w:tcPr>
            <w:tcW w:w="1046" w:type="pct"/>
            <w:gridSpan w:val="2"/>
            <w:shd w:val="clear" w:color="auto" w:fill="auto"/>
            <w:vAlign w:val="center"/>
            <w:hideMark/>
          </w:tcPr>
          <w:p w14:paraId="0B757E43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淨收入</w:t>
            </w:r>
          </w:p>
        </w:tc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3579871D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124134E9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6A978C29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52E8DF9A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14:paraId="4AD70790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3649F961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7" w:type="pct"/>
          </w:tcPr>
          <w:p w14:paraId="4EF0BE74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  <w:tc>
          <w:tcPr>
            <w:tcW w:w="465" w:type="pct"/>
          </w:tcPr>
          <w:p w14:paraId="04C7352C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</w:tr>
      <w:tr w:rsidR="00F51689" w:rsidRPr="00C44233" w14:paraId="60933C60" w14:textId="77777777" w:rsidTr="003B0083">
        <w:trPr>
          <w:trHeight w:val="348"/>
          <w:jc w:val="center"/>
        </w:trPr>
        <w:tc>
          <w:tcPr>
            <w:tcW w:w="1046" w:type="pct"/>
            <w:gridSpan w:val="2"/>
            <w:shd w:val="clear" w:color="auto" w:fill="auto"/>
            <w:vAlign w:val="center"/>
            <w:hideMark/>
          </w:tcPr>
          <w:p w14:paraId="2A39EEA5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bCs/>
                <w:kern w:val="0"/>
              </w:rPr>
              <w:t>補助款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14:paraId="0B850AD5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14:paraId="09FD4D85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14:paraId="5593AD60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14:paraId="1D6F0F59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14:paraId="48AC8A25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14:paraId="1E3C8BDA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  <w:tc>
          <w:tcPr>
            <w:tcW w:w="467" w:type="pct"/>
          </w:tcPr>
          <w:p w14:paraId="13CDFEF1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  <w:tc>
          <w:tcPr>
            <w:tcW w:w="465" w:type="pct"/>
          </w:tcPr>
          <w:p w14:paraId="60BA27BC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</w:tr>
      <w:tr w:rsidR="00F51689" w:rsidRPr="00C44233" w14:paraId="5A84D21D" w14:textId="77777777" w:rsidTr="003B0083">
        <w:trPr>
          <w:trHeight w:val="348"/>
          <w:jc w:val="center"/>
        </w:trPr>
        <w:tc>
          <w:tcPr>
            <w:tcW w:w="1046" w:type="pct"/>
            <w:gridSpan w:val="2"/>
            <w:shd w:val="clear" w:color="auto" w:fill="auto"/>
            <w:vAlign w:val="center"/>
          </w:tcPr>
          <w:p w14:paraId="0B8009FE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bCs/>
                <w:kern w:val="0"/>
              </w:rPr>
              <w:t>配合款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4A0C03F4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4A0087B3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471" w:type="pct"/>
            <w:shd w:val="clear" w:color="auto" w:fill="auto"/>
            <w:vAlign w:val="center"/>
          </w:tcPr>
          <w:p w14:paraId="1162B2A0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126B5A60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3B76DBD5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  <w:tc>
          <w:tcPr>
            <w:tcW w:w="471" w:type="pct"/>
            <w:shd w:val="clear" w:color="auto" w:fill="auto"/>
            <w:vAlign w:val="center"/>
          </w:tcPr>
          <w:p w14:paraId="59DC54BE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  <w:tc>
          <w:tcPr>
            <w:tcW w:w="467" w:type="pct"/>
          </w:tcPr>
          <w:p w14:paraId="74ABD91B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  <w:tc>
          <w:tcPr>
            <w:tcW w:w="465" w:type="pct"/>
          </w:tcPr>
          <w:p w14:paraId="7FB4EA13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rPr>
                <w:rFonts w:ascii="Calibri" w:hAnsi="Calibri" w:cs="新細明體"/>
                <w:kern w:val="0"/>
              </w:rPr>
            </w:pPr>
          </w:p>
        </w:tc>
      </w:tr>
      <w:tr w:rsidR="00F51689" w:rsidRPr="00C44233" w14:paraId="23B46CB0" w14:textId="77777777" w:rsidTr="003B0083">
        <w:trPr>
          <w:trHeight w:val="348"/>
          <w:jc w:val="center"/>
        </w:trPr>
        <w:tc>
          <w:tcPr>
            <w:tcW w:w="1719" w:type="pct"/>
            <w:gridSpan w:val="3"/>
            <w:shd w:val="clear" w:color="auto" w:fill="auto"/>
            <w:vAlign w:val="center"/>
            <w:hideMark/>
          </w:tcPr>
          <w:p w14:paraId="347D7C13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計畫期間淨收入總額</w:t>
            </w:r>
          </w:p>
        </w:tc>
        <w:tc>
          <w:tcPr>
            <w:tcW w:w="3281" w:type="pct"/>
            <w:gridSpan w:val="7"/>
            <w:shd w:val="clear" w:color="auto" w:fill="auto"/>
            <w:vAlign w:val="center"/>
          </w:tcPr>
          <w:p w14:paraId="4D0DC110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</w:tr>
      <w:tr w:rsidR="00F51689" w:rsidRPr="00C44233" w14:paraId="64858E41" w14:textId="77777777" w:rsidTr="003B0083">
        <w:trPr>
          <w:trHeight w:val="348"/>
          <w:jc w:val="center"/>
        </w:trPr>
        <w:tc>
          <w:tcPr>
            <w:tcW w:w="1719" w:type="pct"/>
            <w:gridSpan w:val="3"/>
            <w:shd w:val="clear" w:color="auto" w:fill="auto"/>
            <w:vAlign w:val="center"/>
            <w:hideMark/>
          </w:tcPr>
          <w:p w14:paraId="5BBA68AA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補助款+配合款總額</w:t>
            </w:r>
          </w:p>
        </w:tc>
        <w:tc>
          <w:tcPr>
            <w:tcW w:w="3281" w:type="pct"/>
            <w:gridSpan w:val="7"/>
            <w:shd w:val="clear" w:color="auto" w:fill="auto"/>
            <w:vAlign w:val="center"/>
          </w:tcPr>
          <w:p w14:paraId="194E1B99" w14:textId="77777777" w:rsidR="00F51689" w:rsidRPr="00C44233" w:rsidRDefault="00F51689" w:rsidP="003B0083">
            <w:pPr>
              <w:widowControl/>
              <w:spacing w:before="163" w:after="163"/>
              <w:ind w:left="432" w:hanging="432"/>
              <w:jc w:val="center"/>
              <w:rPr>
                <w:rFonts w:ascii="Calibri" w:hAnsi="Calibri" w:cs="新細明體"/>
                <w:kern w:val="0"/>
              </w:rPr>
            </w:pPr>
            <w:r w:rsidRPr="00C44233">
              <w:rPr>
                <w:rFonts w:ascii="Calibri" w:hAnsi="Calibri" w:cs="新細明體"/>
                <w:kern w:val="0"/>
              </w:rPr>
              <w:t xml:space="preserve">　</w:t>
            </w:r>
          </w:p>
        </w:tc>
      </w:tr>
      <w:tr w:rsidR="00F51689" w:rsidRPr="00C44233" w14:paraId="4DD3659C" w14:textId="77777777" w:rsidTr="003B0083">
        <w:trPr>
          <w:trHeight w:val="1299"/>
          <w:jc w:val="center"/>
        </w:trPr>
        <w:tc>
          <w:tcPr>
            <w:tcW w:w="5000" w:type="pct"/>
            <w:gridSpan w:val="10"/>
            <w:shd w:val="clear" w:color="auto" w:fill="auto"/>
            <w:vAlign w:val="center"/>
          </w:tcPr>
          <w:p w14:paraId="72AF2D00" w14:textId="77777777" w:rsidR="00F51689" w:rsidRPr="00C44233" w:rsidRDefault="00F51689" w:rsidP="003B0083">
            <w:pPr>
              <w:widowControl/>
              <w:spacing w:before="163" w:after="163"/>
              <w:ind w:left="352" w:hanging="352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備註：(請自行依計畫或館所特性增刪營運收入及成本之欄位項目內容，館所應提具整體構想及財務規劃，以永續經營為目標，評估合理營運年期，且規劃至少5年以上)</w:t>
            </w:r>
          </w:p>
          <w:p w14:paraId="455E4D97" w14:textId="77777777" w:rsidR="00F51689" w:rsidRPr="00C44233" w:rsidRDefault="00F51689" w:rsidP="003B0083">
            <w:pPr>
              <w:widowControl/>
              <w:spacing w:before="163" w:after="163"/>
              <w:ind w:left="352" w:hanging="352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(1)票箱收入：泛指門票、活動、講座、課程、體驗等有實質金流的收益。(2)租金收入：指場地或空間出租收入、停車費收入、罰金與其他相關資費收入。(3)商品販售：自營之商品銷售淨收入。(4)授權金：文物及館所授權之權利金收入，如文化商品授權金、營運或開發權利金、租金等。(5)民間贊助：民間團體、個人或廠商捐贈或贊助之收入。(6)人事成本：</w:t>
            </w:r>
            <w:proofErr w:type="gramStart"/>
            <w:r w:rsidRPr="00C4423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指館所</w:t>
            </w:r>
            <w:proofErr w:type="gramEnd"/>
            <w:r w:rsidRPr="00C4423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雇員及約聘雇人員等人事支出。(7)管理維護支出：營運所需之業務支出、雜支、房屋或土地租金支出、出版、行銷、維護、修繕等支出。(8)計畫補助款總額：中央補助款及地方配合款加總。</w:t>
            </w:r>
          </w:p>
        </w:tc>
      </w:tr>
    </w:tbl>
    <w:p w14:paraId="41EDDDA6" w14:textId="77777777" w:rsidR="00F51689" w:rsidRPr="00C44233" w:rsidRDefault="00F51689" w:rsidP="00F51689">
      <w:pPr>
        <w:pStyle w:val="a8"/>
        <w:adjustRightInd w:val="0"/>
        <w:snapToGrid w:val="0"/>
        <w:spacing w:before="163" w:after="163"/>
        <w:rPr>
          <w:rFonts w:ascii="標楷體" w:eastAsia="標楷體" w:hAnsi="標楷體" w:hint="eastAsia"/>
          <w:bCs/>
          <w:sz w:val="28"/>
        </w:rPr>
        <w:sectPr w:rsidR="00F51689" w:rsidRPr="00C44233" w:rsidSect="00F51689">
          <w:pgSz w:w="16838" w:h="11906" w:orient="landscape" w:code="9"/>
          <w:pgMar w:top="680" w:right="720" w:bottom="680" w:left="720" w:header="567" w:footer="567" w:gutter="0"/>
          <w:cols w:space="425"/>
          <w:docGrid w:type="linesAndChars" w:linePitch="326" w:charSpace="-4915"/>
        </w:sectPr>
      </w:pPr>
    </w:p>
    <w:p w14:paraId="2C713B05" w14:textId="77777777" w:rsidR="00401B9F" w:rsidRPr="00F51689" w:rsidRDefault="00401B9F" w:rsidP="00F51689">
      <w:pPr>
        <w:spacing w:before="180" w:after="180"/>
        <w:rPr>
          <w:rFonts w:hint="eastAsia"/>
        </w:rPr>
      </w:pPr>
    </w:p>
    <w:sectPr w:rsidR="00401B9F" w:rsidRPr="00F51689" w:rsidSect="005D5FBE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D0A2F" w14:textId="77777777" w:rsidR="00000000" w:rsidRDefault="00000000">
    <w:pPr>
      <w:pStyle w:val="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taiwaneseCountingThousand"/>
      <w:lvlText w:val="%1、"/>
      <w:lvlJc w:val="left"/>
      <w:pPr>
        <w:tabs>
          <w:tab w:val="num" w:pos="1005"/>
        </w:tabs>
        <w:ind w:left="1005" w:hanging="720"/>
      </w:pPr>
      <w:rPr>
        <w:rFonts w:ascii="標楷體" w:hAnsi="標楷體"/>
        <w:b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multilevel"/>
    <w:tmpl w:val="00000002"/>
    <w:name w:val="WWNum10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  <w:rPr>
        <w:rFonts w:ascii="標楷體" w:hAnsi="標楷體"/>
        <w:b/>
        <w:sz w:val="20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00000003"/>
    <w:multiLevelType w:val="multilevel"/>
    <w:tmpl w:val="00000003"/>
    <w:name w:val="WWNum13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960" w:hanging="72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20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68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64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12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60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08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560" w:hanging="480"/>
      </w:pPr>
    </w:lvl>
  </w:abstractNum>
  <w:abstractNum w:abstractNumId="3" w15:restartNumberingAfterBreak="0">
    <w:nsid w:val="00000004"/>
    <w:multiLevelType w:val="multilevel"/>
    <w:tmpl w:val="00000004"/>
    <w:name w:val="WWNum18"/>
    <w:lvl w:ilvl="0">
      <w:start w:val="1"/>
      <w:numFmt w:val="ideographLegalTraditional"/>
      <w:lvlText w:val="%1、"/>
      <w:lvlJc w:val="left"/>
      <w:pPr>
        <w:tabs>
          <w:tab w:val="num" w:pos="0"/>
        </w:tabs>
        <w:ind w:left="480" w:hanging="480"/>
      </w:pPr>
      <w:rPr>
        <w:rFonts w:ascii="標楷體" w:hAnsi="標楷體"/>
        <w:b/>
        <w:sz w:val="28"/>
      </w:rPr>
    </w:lvl>
    <w:lvl w:ilvl="1">
      <w:start w:val="1"/>
      <w:numFmt w:val="taiwaneseCountingThousand"/>
      <w:lvlText w:val="%2、"/>
      <w:lvlJc w:val="left"/>
      <w:pPr>
        <w:tabs>
          <w:tab w:val="num" w:pos="0"/>
        </w:tabs>
        <w:ind w:left="960" w:hanging="480"/>
      </w:pPr>
      <w:rPr>
        <w:lang w:val="en-U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4" w15:restartNumberingAfterBreak="0">
    <w:nsid w:val="00000006"/>
    <w:multiLevelType w:val="multilevel"/>
    <w:tmpl w:val="00000006"/>
    <w:name w:val="WWNum20"/>
    <w:lvl w:ilvl="0">
      <w:start w:val="1"/>
      <w:numFmt w:val="ideographLegalTraditional"/>
      <w:lvlText w:val="%1、"/>
      <w:lvlJc w:val="left"/>
      <w:pPr>
        <w:tabs>
          <w:tab w:val="num" w:pos="-710"/>
        </w:tabs>
        <w:ind w:left="480" w:hanging="480"/>
      </w:pPr>
      <w:rPr>
        <w:rFonts w:ascii="標楷體" w:hAnsi="標楷體"/>
        <w:b/>
        <w:sz w:val="28"/>
      </w:rPr>
    </w:lvl>
    <w:lvl w:ilvl="1">
      <w:start w:val="1"/>
      <w:numFmt w:val="taiwaneseCountingThousand"/>
      <w:lvlText w:val="%2、"/>
      <w:lvlJc w:val="left"/>
      <w:pPr>
        <w:tabs>
          <w:tab w:val="num" w:pos="-710"/>
        </w:tabs>
        <w:ind w:left="1200" w:hanging="720"/>
      </w:pPr>
    </w:lvl>
    <w:lvl w:ilvl="2">
      <w:start w:val="1"/>
      <w:numFmt w:val="lowerRoman"/>
      <w:lvlText w:val="%3."/>
      <w:lvlJc w:val="right"/>
      <w:pPr>
        <w:tabs>
          <w:tab w:val="num" w:pos="-71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-71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-71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-71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-71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-71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-710"/>
        </w:tabs>
        <w:ind w:left="4320" w:hanging="480"/>
      </w:pPr>
    </w:lvl>
  </w:abstractNum>
  <w:abstractNum w:abstractNumId="5" w15:restartNumberingAfterBreak="0">
    <w:nsid w:val="00000007"/>
    <w:multiLevelType w:val="multilevel"/>
    <w:tmpl w:val="00000007"/>
    <w:name w:val="WWNum30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  <w:rPr>
        <w:rFonts w:ascii="標楷體" w:hAnsi="標楷體"/>
        <w:b/>
        <w:sz w:val="28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960" w:hanging="48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440" w:hanging="48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920" w:hanging="4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400" w:hanging="48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880" w:hanging="48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360" w:hanging="48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840" w:hanging="48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320" w:hanging="480"/>
      </w:pPr>
      <w:rPr>
        <w:rFonts w:ascii="Wingdings" w:hAnsi="Wingdings"/>
      </w:rPr>
    </w:lvl>
  </w:abstractNum>
  <w:abstractNum w:abstractNumId="6" w15:restartNumberingAfterBreak="0">
    <w:nsid w:val="00000008"/>
    <w:multiLevelType w:val="multilevel"/>
    <w:tmpl w:val="00000008"/>
    <w:name w:val="WWNum31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  <w:rPr>
        <w:sz w:val="28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960" w:hanging="48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440" w:hanging="48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920" w:hanging="4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400" w:hanging="48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880" w:hanging="48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360" w:hanging="48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840" w:hanging="48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320" w:hanging="480"/>
      </w:pPr>
      <w:rPr>
        <w:rFonts w:ascii="Wingdings" w:hAnsi="Wingdings"/>
      </w:rPr>
    </w:lvl>
  </w:abstractNum>
  <w:abstractNum w:abstractNumId="7" w15:restartNumberingAfterBreak="0">
    <w:nsid w:val="00000009"/>
    <w:multiLevelType w:val="multilevel"/>
    <w:tmpl w:val="00000009"/>
    <w:name w:val="WWNum33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taiwaneseCountingThousand"/>
      <w:lvlText w:val="(%2)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8" w15:restartNumberingAfterBreak="0">
    <w:nsid w:val="0000000A"/>
    <w:multiLevelType w:val="multilevel"/>
    <w:tmpl w:val="0000000A"/>
    <w:name w:val="WWNum45"/>
    <w:lvl w:ilvl="0">
      <w:start w:val="1"/>
      <w:numFmt w:val="taiwaneseCountingThousand"/>
      <w:lvlText w:val="（%1）"/>
      <w:lvlJc w:val="left"/>
      <w:pPr>
        <w:tabs>
          <w:tab w:val="num" w:pos="0"/>
        </w:tabs>
        <w:ind w:left="720" w:hanging="72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9" w15:restartNumberingAfterBreak="0">
    <w:nsid w:val="0000000B"/>
    <w:multiLevelType w:val="multilevel"/>
    <w:tmpl w:val="0000000B"/>
    <w:name w:val="WWNum46"/>
    <w:lvl w:ilvl="0">
      <w:start w:val="1"/>
      <w:numFmt w:val="taiwaneseCountingThousand"/>
      <w:lvlText w:val="（%1）"/>
      <w:lvlJc w:val="left"/>
      <w:pPr>
        <w:tabs>
          <w:tab w:val="num" w:pos="0"/>
        </w:tabs>
        <w:ind w:left="720" w:hanging="72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0" w15:restartNumberingAfterBreak="0">
    <w:nsid w:val="00A73B42"/>
    <w:multiLevelType w:val="hybridMultilevel"/>
    <w:tmpl w:val="266660F4"/>
    <w:lvl w:ilvl="0" w:tplc="4F46864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07" w:hanging="480"/>
      </w:pPr>
    </w:lvl>
    <w:lvl w:ilvl="2" w:tplc="0409001B" w:tentative="1">
      <w:start w:val="1"/>
      <w:numFmt w:val="lowerRoman"/>
      <w:lvlText w:val="%3."/>
      <w:lvlJc w:val="right"/>
      <w:pPr>
        <w:ind w:left="1287" w:hanging="480"/>
      </w:pPr>
    </w:lvl>
    <w:lvl w:ilvl="3" w:tplc="0409000F" w:tentative="1">
      <w:start w:val="1"/>
      <w:numFmt w:val="decimal"/>
      <w:lvlText w:val="%4."/>
      <w:lvlJc w:val="left"/>
      <w:pPr>
        <w:ind w:left="17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7" w:hanging="480"/>
      </w:pPr>
    </w:lvl>
    <w:lvl w:ilvl="5" w:tplc="0409001B" w:tentative="1">
      <w:start w:val="1"/>
      <w:numFmt w:val="lowerRoman"/>
      <w:lvlText w:val="%6."/>
      <w:lvlJc w:val="right"/>
      <w:pPr>
        <w:ind w:left="2727" w:hanging="480"/>
      </w:pPr>
    </w:lvl>
    <w:lvl w:ilvl="6" w:tplc="0409000F" w:tentative="1">
      <w:start w:val="1"/>
      <w:numFmt w:val="decimal"/>
      <w:lvlText w:val="%7."/>
      <w:lvlJc w:val="left"/>
      <w:pPr>
        <w:ind w:left="32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7" w:hanging="480"/>
      </w:pPr>
    </w:lvl>
    <w:lvl w:ilvl="8" w:tplc="0409001B" w:tentative="1">
      <w:start w:val="1"/>
      <w:numFmt w:val="lowerRoman"/>
      <w:lvlText w:val="%9."/>
      <w:lvlJc w:val="right"/>
      <w:pPr>
        <w:ind w:left="4167" w:hanging="480"/>
      </w:pPr>
    </w:lvl>
  </w:abstractNum>
  <w:abstractNum w:abstractNumId="11" w15:restartNumberingAfterBreak="0">
    <w:nsid w:val="031B5B58"/>
    <w:multiLevelType w:val="hybridMultilevel"/>
    <w:tmpl w:val="F384D4A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3FC7D3F"/>
    <w:multiLevelType w:val="hybridMultilevel"/>
    <w:tmpl w:val="7B8C1CFE"/>
    <w:lvl w:ilvl="0" w:tplc="FFFFFFFF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FFFFFFFF">
      <w:start w:val="1"/>
      <w:numFmt w:val="decimal"/>
      <w:lvlText w:val="%2、"/>
      <w:lvlJc w:val="left"/>
      <w:pPr>
        <w:ind w:left="840" w:hanging="360"/>
      </w:pPr>
      <w:rPr>
        <w:rFonts w:hint="default"/>
        <w:b w:val="0"/>
      </w:rPr>
    </w:lvl>
    <w:lvl w:ilvl="2" w:tplc="FFFFFFFF">
      <w:start w:val="2"/>
      <w:numFmt w:val="ideographLegalTraditional"/>
      <w:lvlText w:val="%3、"/>
      <w:lvlJc w:val="left"/>
      <w:pPr>
        <w:ind w:left="1680" w:hanging="720"/>
      </w:pPr>
      <w:rPr>
        <w:rFonts w:hint="default"/>
        <w:b/>
        <w:sz w:val="32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8346BA6"/>
    <w:multiLevelType w:val="hybridMultilevel"/>
    <w:tmpl w:val="98C64CAA"/>
    <w:lvl w:ilvl="0" w:tplc="F54E4DD0">
      <w:start w:val="1"/>
      <w:numFmt w:val="taiwaneseCountingThousand"/>
      <w:lvlText w:val="(%1)"/>
      <w:lvlJc w:val="left"/>
      <w:pPr>
        <w:ind w:left="861" w:hanging="720"/>
      </w:pPr>
      <w:rPr>
        <w:rFonts w:hint="default"/>
      </w:rPr>
    </w:lvl>
    <w:lvl w:ilvl="1" w:tplc="1C66B514">
      <w:start w:val="1"/>
      <w:numFmt w:val="decimal"/>
      <w:lvlText w:val="%2."/>
      <w:lvlJc w:val="left"/>
      <w:pPr>
        <w:ind w:left="118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14" w15:restartNumberingAfterBreak="0">
    <w:nsid w:val="087176E6"/>
    <w:multiLevelType w:val="hybridMultilevel"/>
    <w:tmpl w:val="190674FA"/>
    <w:lvl w:ilvl="0" w:tplc="F5B0035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997262E"/>
    <w:multiLevelType w:val="hybridMultilevel"/>
    <w:tmpl w:val="0CE643FA"/>
    <w:lvl w:ilvl="0" w:tplc="3C3E6C86">
      <w:start w:val="1"/>
      <w:numFmt w:val="ideographLegalTraditional"/>
      <w:lvlText w:val="%1、"/>
      <w:lvlJc w:val="left"/>
      <w:pPr>
        <w:ind w:left="480" w:hanging="480"/>
      </w:pPr>
      <w:rPr>
        <w:b/>
        <w:sz w:val="32"/>
      </w:rPr>
    </w:lvl>
    <w:lvl w:ilvl="1" w:tplc="763C65E0">
      <w:start w:val="1"/>
      <w:numFmt w:val="taiwaneseCountingThousand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CBD5299"/>
    <w:multiLevelType w:val="hybridMultilevel"/>
    <w:tmpl w:val="20CC7722"/>
    <w:lvl w:ilvl="0" w:tplc="61A8CB1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330544E"/>
    <w:multiLevelType w:val="hybridMultilevel"/>
    <w:tmpl w:val="7B8C1CFE"/>
    <w:lvl w:ilvl="0" w:tplc="6AD8816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B00C6588">
      <w:start w:val="1"/>
      <w:numFmt w:val="decimal"/>
      <w:lvlText w:val="%2、"/>
      <w:lvlJc w:val="left"/>
      <w:pPr>
        <w:ind w:left="840" w:hanging="360"/>
      </w:pPr>
      <w:rPr>
        <w:rFonts w:hint="default"/>
        <w:b w:val="0"/>
      </w:rPr>
    </w:lvl>
    <w:lvl w:ilvl="2" w:tplc="573E453C">
      <w:start w:val="2"/>
      <w:numFmt w:val="ideographLegalTraditional"/>
      <w:lvlText w:val="%3、"/>
      <w:lvlJc w:val="left"/>
      <w:pPr>
        <w:ind w:left="1680" w:hanging="720"/>
      </w:pPr>
      <w:rPr>
        <w:rFonts w:hint="default"/>
        <w:b/>
        <w:sz w:val="32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C8C4D4E"/>
    <w:multiLevelType w:val="hybridMultilevel"/>
    <w:tmpl w:val="BFD042F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9D0F4D2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E472E95"/>
    <w:multiLevelType w:val="hybridMultilevel"/>
    <w:tmpl w:val="93BABBC6"/>
    <w:lvl w:ilvl="0" w:tplc="0DF8362E">
      <w:start w:val="1"/>
      <w:numFmt w:val="taiwaneseCountingThousand"/>
      <w:pStyle w:val="2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213D5B86"/>
    <w:multiLevelType w:val="hybridMultilevel"/>
    <w:tmpl w:val="99305C44"/>
    <w:lvl w:ilvl="0" w:tplc="88048FD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3B243A2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7688D14A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F7D0AF28">
      <w:start w:val="6"/>
      <w:numFmt w:val="taiwaneseCountingThousand"/>
      <w:lvlText w:val="（%4）"/>
      <w:lvlJc w:val="left"/>
      <w:pPr>
        <w:ind w:left="2295" w:hanging="855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25D21F8D"/>
    <w:multiLevelType w:val="hybridMultilevel"/>
    <w:tmpl w:val="D12AC02A"/>
    <w:lvl w:ilvl="0" w:tplc="CBE4778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6774C54"/>
    <w:multiLevelType w:val="hybridMultilevel"/>
    <w:tmpl w:val="D248AF64"/>
    <w:lvl w:ilvl="0" w:tplc="FFA8802A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4F46864E">
      <w:start w:val="1"/>
      <w:numFmt w:val="decimal"/>
      <w:lvlText w:val="%2."/>
      <w:lvlJc w:val="left"/>
      <w:pPr>
        <w:ind w:left="1047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A194342"/>
    <w:multiLevelType w:val="hybridMultilevel"/>
    <w:tmpl w:val="BDCE01E4"/>
    <w:lvl w:ilvl="0" w:tplc="EFCAD756">
      <w:start w:val="4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EDC746B"/>
    <w:multiLevelType w:val="hybridMultilevel"/>
    <w:tmpl w:val="98C64CAA"/>
    <w:lvl w:ilvl="0" w:tplc="F54E4DD0">
      <w:start w:val="1"/>
      <w:numFmt w:val="taiwaneseCountingThousand"/>
      <w:lvlText w:val="(%1)"/>
      <w:lvlJc w:val="left"/>
      <w:pPr>
        <w:ind w:left="861" w:hanging="720"/>
      </w:pPr>
      <w:rPr>
        <w:rFonts w:hint="default"/>
      </w:rPr>
    </w:lvl>
    <w:lvl w:ilvl="1" w:tplc="1C66B514">
      <w:start w:val="1"/>
      <w:numFmt w:val="decimal"/>
      <w:lvlText w:val="%2."/>
      <w:lvlJc w:val="left"/>
      <w:pPr>
        <w:ind w:left="118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25" w15:restartNumberingAfterBreak="0">
    <w:nsid w:val="313D2F5D"/>
    <w:multiLevelType w:val="hybridMultilevel"/>
    <w:tmpl w:val="3D0ECD1E"/>
    <w:lvl w:ilvl="0" w:tplc="1C66B514">
      <w:start w:val="1"/>
      <w:numFmt w:val="decimal"/>
      <w:lvlText w:val="%1."/>
      <w:lvlJc w:val="left"/>
      <w:pPr>
        <w:ind w:left="1188" w:hanging="480"/>
      </w:pPr>
      <w:rPr>
        <w:rFonts w:hint="eastAsia"/>
      </w:rPr>
    </w:lvl>
    <w:lvl w:ilvl="1" w:tplc="79FE9064">
      <w:start w:val="3"/>
      <w:numFmt w:val="taiwaneseCountingThousand"/>
      <w:lvlText w:val="%2、"/>
      <w:lvlJc w:val="left"/>
      <w:pPr>
        <w:ind w:left="118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26" w15:restartNumberingAfterBreak="0">
    <w:nsid w:val="345E39FE"/>
    <w:multiLevelType w:val="hybridMultilevel"/>
    <w:tmpl w:val="3EFCBD36"/>
    <w:lvl w:ilvl="0" w:tplc="77D0FB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5A52E16"/>
    <w:multiLevelType w:val="hybridMultilevel"/>
    <w:tmpl w:val="71AC76C4"/>
    <w:lvl w:ilvl="0" w:tplc="F54E4DD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AE346C4"/>
    <w:multiLevelType w:val="hybridMultilevel"/>
    <w:tmpl w:val="77A6B330"/>
    <w:lvl w:ilvl="0" w:tplc="EB2EED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8D01B04"/>
    <w:multiLevelType w:val="hybridMultilevel"/>
    <w:tmpl w:val="2F44A5AA"/>
    <w:lvl w:ilvl="0" w:tplc="88E41FD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8"/>
        <w:szCs w:val="28"/>
        <w:lang w:val="en-US"/>
      </w:rPr>
    </w:lvl>
    <w:lvl w:ilvl="1" w:tplc="1E2605A6">
      <w:start w:val="1"/>
      <w:numFmt w:val="ideographLegalTraditional"/>
      <w:lvlText w:val="%2、"/>
      <w:lvlJc w:val="left"/>
      <w:pPr>
        <w:ind w:left="960" w:hanging="480"/>
      </w:pPr>
      <w:rPr>
        <w:b/>
        <w:sz w:val="36"/>
        <w:szCs w:val="36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EF67DDE"/>
    <w:multiLevelType w:val="hybridMultilevel"/>
    <w:tmpl w:val="98C64CAA"/>
    <w:lvl w:ilvl="0" w:tplc="F54E4DD0">
      <w:start w:val="1"/>
      <w:numFmt w:val="taiwaneseCountingThousand"/>
      <w:lvlText w:val="(%1)"/>
      <w:lvlJc w:val="left"/>
      <w:pPr>
        <w:ind w:left="861" w:hanging="720"/>
      </w:pPr>
      <w:rPr>
        <w:rFonts w:hint="default"/>
      </w:rPr>
    </w:lvl>
    <w:lvl w:ilvl="1" w:tplc="1C66B514">
      <w:start w:val="1"/>
      <w:numFmt w:val="decimal"/>
      <w:lvlText w:val="%2."/>
      <w:lvlJc w:val="left"/>
      <w:pPr>
        <w:ind w:left="118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31" w15:restartNumberingAfterBreak="0">
    <w:nsid w:val="5BEF3BCB"/>
    <w:multiLevelType w:val="hybridMultilevel"/>
    <w:tmpl w:val="7B8C1CFE"/>
    <w:lvl w:ilvl="0" w:tplc="FFFFFFFF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FFFFFFFF">
      <w:start w:val="1"/>
      <w:numFmt w:val="decimal"/>
      <w:lvlText w:val="%2、"/>
      <w:lvlJc w:val="left"/>
      <w:pPr>
        <w:ind w:left="840" w:hanging="360"/>
      </w:pPr>
      <w:rPr>
        <w:rFonts w:hint="default"/>
        <w:b w:val="0"/>
      </w:rPr>
    </w:lvl>
    <w:lvl w:ilvl="2" w:tplc="FFFFFFFF">
      <w:start w:val="2"/>
      <w:numFmt w:val="ideographLegalTraditional"/>
      <w:lvlText w:val="%3、"/>
      <w:lvlJc w:val="left"/>
      <w:pPr>
        <w:ind w:left="1680" w:hanging="720"/>
      </w:pPr>
      <w:rPr>
        <w:rFonts w:hint="default"/>
        <w:b/>
        <w:sz w:val="32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DB4083C"/>
    <w:multiLevelType w:val="hybridMultilevel"/>
    <w:tmpl w:val="8E7CBA1C"/>
    <w:lvl w:ilvl="0" w:tplc="21786B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619016C1"/>
    <w:multiLevelType w:val="hybridMultilevel"/>
    <w:tmpl w:val="674AFAC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680272F2"/>
    <w:multiLevelType w:val="hybridMultilevel"/>
    <w:tmpl w:val="F872E6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9D0F4D2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AED5E4B"/>
    <w:multiLevelType w:val="hybridMultilevel"/>
    <w:tmpl w:val="2B9C7E1E"/>
    <w:lvl w:ilvl="0" w:tplc="B15E06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6C5C9870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6F58654D"/>
    <w:multiLevelType w:val="hybridMultilevel"/>
    <w:tmpl w:val="062285F8"/>
    <w:lvl w:ilvl="0" w:tplc="A0182432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48529063">
    <w:abstractNumId w:val="20"/>
  </w:num>
  <w:num w:numId="2" w16cid:durableId="396363216">
    <w:abstractNumId w:val="35"/>
  </w:num>
  <w:num w:numId="3" w16cid:durableId="1915623004">
    <w:abstractNumId w:val="32"/>
  </w:num>
  <w:num w:numId="4" w16cid:durableId="332030631">
    <w:abstractNumId w:val="23"/>
  </w:num>
  <w:num w:numId="5" w16cid:durableId="1053240237">
    <w:abstractNumId w:val="29"/>
  </w:num>
  <w:num w:numId="6" w16cid:durableId="989288111">
    <w:abstractNumId w:val="26"/>
  </w:num>
  <w:num w:numId="7" w16cid:durableId="648097807">
    <w:abstractNumId w:val="28"/>
  </w:num>
  <w:num w:numId="8" w16cid:durableId="1261378215">
    <w:abstractNumId w:val="14"/>
  </w:num>
  <w:num w:numId="9" w16cid:durableId="1901135641">
    <w:abstractNumId w:val="15"/>
  </w:num>
  <w:num w:numId="10" w16cid:durableId="1044909529">
    <w:abstractNumId w:val="34"/>
  </w:num>
  <w:num w:numId="11" w16cid:durableId="3212778">
    <w:abstractNumId w:val="19"/>
  </w:num>
  <w:num w:numId="12" w16cid:durableId="744250">
    <w:abstractNumId w:val="33"/>
  </w:num>
  <w:num w:numId="13" w16cid:durableId="1117334929">
    <w:abstractNumId w:val="0"/>
  </w:num>
  <w:num w:numId="14" w16cid:durableId="1953517593">
    <w:abstractNumId w:val="2"/>
  </w:num>
  <w:num w:numId="15" w16cid:durableId="156920704">
    <w:abstractNumId w:val="3"/>
  </w:num>
  <w:num w:numId="16" w16cid:durableId="938872610">
    <w:abstractNumId w:val="5"/>
  </w:num>
  <w:num w:numId="17" w16cid:durableId="479276633">
    <w:abstractNumId w:val="8"/>
  </w:num>
  <w:num w:numId="18" w16cid:durableId="23099185">
    <w:abstractNumId w:val="1"/>
  </w:num>
  <w:num w:numId="19" w16cid:durableId="230773421">
    <w:abstractNumId w:val="4"/>
  </w:num>
  <w:num w:numId="20" w16cid:durableId="71239662">
    <w:abstractNumId w:val="6"/>
  </w:num>
  <w:num w:numId="21" w16cid:durableId="819809456">
    <w:abstractNumId w:val="7"/>
  </w:num>
  <w:num w:numId="22" w16cid:durableId="838544807">
    <w:abstractNumId w:val="9"/>
  </w:num>
  <w:num w:numId="23" w16cid:durableId="2029868774">
    <w:abstractNumId w:val="11"/>
  </w:num>
  <w:num w:numId="24" w16cid:durableId="1613438832">
    <w:abstractNumId w:val="30"/>
  </w:num>
  <w:num w:numId="25" w16cid:durableId="404379968">
    <w:abstractNumId w:val="18"/>
  </w:num>
  <w:num w:numId="26" w16cid:durableId="612134654">
    <w:abstractNumId w:val="21"/>
  </w:num>
  <w:num w:numId="27" w16cid:durableId="1526485186">
    <w:abstractNumId w:val="17"/>
  </w:num>
  <w:num w:numId="28" w16cid:durableId="66542455">
    <w:abstractNumId w:val="25"/>
  </w:num>
  <w:num w:numId="29" w16cid:durableId="719788736">
    <w:abstractNumId w:val="10"/>
  </w:num>
  <w:num w:numId="30" w16cid:durableId="186910380">
    <w:abstractNumId w:val="16"/>
  </w:num>
  <w:num w:numId="31" w16cid:durableId="1141997546">
    <w:abstractNumId w:val="27"/>
  </w:num>
  <w:num w:numId="32" w16cid:durableId="1039934006">
    <w:abstractNumId w:val="36"/>
  </w:num>
  <w:num w:numId="33" w16cid:durableId="1493905610">
    <w:abstractNumId w:val="22"/>
  </w:num>
  <w:num w:numId="34" w16cid:durableId="879047664">
    <w:abstractNumId w:val="24"/>
  </w:num>
  <w:num w:numId="35" w16cid:durableId="1463306182">
    <w:abstractNumId w:val="13"/>
  </w:num>
  <w:num w:numId="36" w16cid:durableId="510611995">
    <w:abstractNumId w:val="31"/>
  </w:num>
  <w:num w:numId="37" w16cid:durableId="6310551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689"/>
    <w:rsid w:val="001D6AC2"/>
    <w:rsid w:val="00401B9F"/>
    <w:rsid w:val="005D5FBE"/>
    <w:rsid w:val="00AB26B9"/>
    <w:rsid w:val="00EC5093"/>
    <w:rsid w:val="00F51689"/>
    <w:rsid w:val="00FD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B2FF0"/>
  <w15:chartTrackingRefBased/>
  <w15:docId w15:val="{4F86D16E-4B56-45CA-98CB-E23755B6C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beforeLines="50" w:before="50" w:afterLines="50" w:after="50" w:line="440" w:lineRule="exact"/>
        <w:ind w:hangingChars="200" w:hanging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689"/>
    <w:pPr>
      <w:widowControl w:val="0"/>
      <w:spacing w:beforeLines="0" w:before="0" w:afterLines="0" w:after="0" w:line="240" w:lineRule="auto"/>
      <w:ind w:firstLineChars="0" w:firstLine="0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5168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F51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168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68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16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1689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1689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1689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1689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5168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標題 2 字元"/>
    <w:basedOn w:val="a0"/>
    <w:link w:val="20"/>
    <w:uiPriority w:val="9"/>
    <w:semiHidden/>
    <w:rsid w:val="00F516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5168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516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5168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5168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5168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5168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516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168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51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1689"/>
    <w:pPr>
      <w:numPr>
        <w:ilvl w:val="1"/>
      </w:numPr>
      <w:spacing w:after="160"/>
      <w:ind w:hangingChars="200" w:hanging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516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16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51689"/>
    <w:rPr>
      <w:i/>
      <w:iCs/>
      <w:color w:val="404040" w:themeColor="text1" w:themeTint="BF"/>
    </w:rPr>
  </w:style>
  <w:style w:type="paragraph" w:styleId="a9">
    <w:name w:val="List Paragraph"/>
    <w:aliases w:val="Recommendation,List Paragraph1"/>
    <w:basedOn w:val="a"/>
    <w:link w:val="aa"/>
    <w:uiPriority w:val="34"/>
    <w:qFormat/>
    <w:rsid w:val="00F51689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F51689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F51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0"/>
    <w:link w:val="ac"/>
    <w:uiPriority w:val="30"/>
    <w:rsid w:val="00F51689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F51689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rsid w:val="00F516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51689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1">
    <w:name w:val="footer"/>
    <w:basedOn w:val="a"/>
    <w:link w:val="af2"/>
    <w:uiPriority w:val="99"/>
    <w:rsid w:val="00F516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51689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3">
    <w:name w:val="page number"/>
    <w:basedOn w:val="a0"/>
    <w:semiHidden/>
    <w:rsid w:val="00F51689"/>
  </w:style>
  <w:style w:type="paragraph" w:styleId="af4">
    <w:name w:val="Body Text Indent"/>
    <w:basedOn w:val="a"/>
    <w:link w:val="af5"/>
    <w:semiHidden/>
    <w:rsid w:val="00F51689"/>
    <w:pPr>
      <w:ind w:left="721" w:hangingChars="200" w:hanging="721"/>
    </w:pPr>
    <w:rPr>
      <w:rFonts w:eastAsia="標楷體"/>
      <w:b/>
      <w:bCs/>
      <w:sz w:val="36"/>
    </w:rPr>
  </w:style>
  <w:style w:type="character" w:customStyle="1" w:styleId="af5">
    <w:name w:val="本文縮排 字元"/>
    <w:basedOn w:val="a0"/>
    <w:link w:val="af4"/>
    <w:semiHidden/>
    <w:rsid w:val="00F51689"/>
    <w:rPr>
      <w:rFonts w:ascii="Times New Roman" w:eastAsia="標楷體" w:hAnsi="Times New Roman" w:cs="Times New Roman"/>
      <w:b/>
      <w:bCs/>
      <w:sz w:val="36"/>
      <w14:ligatures w14:val="none"/>
    </w:rPr>
  </w:style>
  <w:style w:type="paragraph" w:styleId="22">
    <w:name w:val="Body Text Indent 2"/>
    <w:basedOn w:val="a"/>
    <w:link w:val="23"/>
    <w:semiHidden/>
    <w:rsid w:val="00F51689"/>
    <w:pPr>
      <w:ind w:left="720" w:hangingChars="225" w:hanging="720"/>
    </w:pPr>
    <w:rPr>
      <w:rFonts w:eastAsia="標楷體"/>
      <w:sz w:val="32"/>
    </w:rPr>
  </w:style>
  <w:style w:type="character" w:customStyle="1" w:styleId="23">
    <w:name w:val="本文縮排 2 字元"/>
    <w:basedOn w:val="a0"/>
    <w:link w:val="22"/>
    <w:semiHidden/>
    <w:rsid w:val="00F51689"/>
    <w:rPr>
      <w:rFonts w:ascii="Times New Roman" w:eastAsia="標楷體" w:hAnsi="Times New Roman" w:cs="Times New Roman"/>
      <w:sz w:val="32"/>
      <w14:ligatures w14:val="none"/>
    </w:rPr>
  </w:style>
  <w:style w:type="paragraph" w:styleId="31">
    <w:name w:val="Body Text Indent 3"/>
    <w:basedOn w:val="a"/>
    <w:link w:val="32"/>
    <w:semiHidden/>
    <w:rsid w:val="00F51689"/>
    <w:pPr>
      <w:ind w:left="640" w:hangingChars="200" w:hanging="640"/>
    </w:pPr>
    <w:rPr>
      <w:rFonts w:eastAsia="標楷體"/>
      <w:sz w:val="32"/>
    </w:rPr>
  </w:style>
  <w:style w:type="character" w:customStyle="1" w:styleId="32">
    <w:name w:val="本文縮排 3 字元"/>
    <w:basedOn w:val="a0"/>
    <w:link w:val="31"/>
    <w:semiHidden/>
    <w:rsid w:val="00F51689"/>
    <w:rPr>
      <w:rFonts w:ascii="Times New Roman" w:eastAsia="標楷體" w:hAnsi="Times New Roman" w:cs="Times New Roman"/>
      <w:sz w:val="32"/>
      <w14:ligatures w14:val="none"/>
    </w:rPr>
  </w:style>
  <w:style w:type="paragraph" w:styleId="af6">
    <w:name w:val="Note Heading"/>
    <w:basedOn w:val="a"/>
    <w:next w:val="a"/>
    <w:link w:val="af7"/>
    <w:semiHidden/>
    <w:rsid w:val="00F51689"/>
    <w:pPr>
      <w:jc w:val="center"/>
    </w:pPr>
    <w:rPr>
      <w:rFonts w:ascii="標楷體" w:eastAsia="標楷體" w:hAnsi="標楷體"/>
      <w:sz w:val="22"/>
    </w:rPr>
  </w:style>
  <w:style w:type="character" w:customStyle="1" w:styleId="af7">
    <w:name w:val="註釋標題 字元"/>
    <w:basedOn w:val="a0"/>
    <w:link w:val="af6"/>
    <w:semiHidden/>
    <w:rsid w:val="00F51689"/>
    <w:rPr>
      <w:rFonts w:ascii="標楷體" w:eastAsia="標楷體" w:hAnsi="標楷體" w:cs="Times New Roman"/>
      <w:sz w:val="22"/>
      <w14:ligatures w14:val="none"/>
    </w:rPr>
  </w:style>
  <w:style w:type="character" w:styleId="af8">
    <w:name w:val="Strong"/>
    <w:basedOn w:val="a0"/>
    <w:qFormat/>
    <w:rsid w:val="00F51689"/>
    <w:rPr>
      <w:b/>
      <w:bCs/>
    </w:rPr>
  </w:style>
  <w:style w:type="paragraph" w:customStyle="1" w:styleId="af9">
    <w:name w:val="表名"/>
    <w:basedOn w:val="a"/>
    <w:autoRedefine/>
    <w:rsid w:val="00F51689"/>
    <w:pPr>
      <w:adjustRightInd w:val="0"/>
      <w:snapToGrid w:val="0"/>
      <w:ind w:left="20"/>
      <w:jc w:val="both"/>
    </w:pPr>
    <w:rPr>
      <w:rFonts w:ascii="新細明體" w:hAnsi="新細明體"/>
      <w:kern w:val="0"/>
      <w:sz w:val="20"/>
      <w:lang w:bidi="he-IL"/>
    </w:rPr>
  </w:style>
  <w:style w:type="paragraph" w:styleId="11">
    <w:name w:val="toc 1"/>
    <w:basedOn w:val="a"/>
    <w:next w:val="a"/>
    <w:autoRedefine/>
    <w:semiHidden/>
    <w:rsid w:val="00F51689"/>
    <w:pPr>
      <w:adjustRightInd w:val="0"/>
      <w:snapToGrid w:val="0"/>
    </w:pPr>
    <w:rPr>
      <w:rFonts w:ascii="新細明體" w:hAnsi="新細明體"/>
    </w:rPr>
  </w:style>
  <w:style w:type="paragraph" w:customStyle="1" w:styleId="xl26">
    <w:name w:val="xl26"/>
    <w:basedOn w:val="a"/>
    <w:rsid w:val="00F51689"/>
    <w:pPr>
      <w:widowControl/>
      <w:spacing w:before="100" w:beforeAutospacing="1" w:after="100" w:afterAutospacing="1"/>
      <w:jc w:val="center"/>
    </w:pPr>
    <w:rPr>
      <w:rFonts w:ascii="新細明體" w:hint="eastAsia"/>
      <w:kern w:val="0"/>
    </w:rPr>
  </w:style>
  <w:style w:type="table" w:styleId="afa">
    <w:name w:val="Table Grid"/>
    <w:basedOn w:val="a1"/>
    <w:uiPriority w:val="39"/>
    <w:rsid w:val="00F51689"/>
    <w:pPr>
      <w:spacing w:beforeLines="0" w:before="0" w:afterLines="0" w:after="0" w:line="240" w:lineRule="auto"/>
      <w:ind w:firstLineChars="0" w:firstLine="0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F51689"/>
  </w:style>
  <w:style w:type="paragraph" w:styleId="afb">
    <w:name w:val="Balloon Text"/>
    <w:basedOn w:val="a"/>
    <w:link w:val="afc"/>
    <w:uiPriority w:val="99"/>
    <w:semiHidden/>
    <w:unhideWhenUsed/>
    <w:rsid w:val="00F516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c">
    <w:name w:val="註解方塊文字 字元"/>
    <w:basedOn w:val="a0"/>
    <w:link w:val="afb"/>
    <w:uiPriority w:val="99"/>
    <w:semiHidden/>
    <w:rsid w:val="00F51689"/>
    <w:rPr>
      <w:rFonts w:asciiTheme="majorHAnsi" w:eastAsiaTheme="majorEastAsia" w:hAnsiTheme="majorHAnsi" w:cstheme="majorBidi"/>
      <w:sz w:val="18"/>
      <w:szCs w:val="18"/>
      <w14:ligatures w14:val="none"/>
    </w:rPr>
  </w:style>
  <w:style w:type="paragraph" w:styleId="afd">
    <w:name w:val="footnote text"/>
    <w:basedOn w:val="a"/>
    <w:link w:val="afe"/>
    <w:uiPriority w:val="99"/>
    <w:unhideWhenUsed/>
    <w:rsid w:val="00F51689"/>
    <w:pPr>
      <w:snapToGrid w:val="0"/>
    </w:pPr>
    <w:rPr>
      <w:sz w:val="20"/>
      <w:szCs w:val="20"/>
    </w:rPr>
  </w:style>
  <w:style w:type="character" w:customStyle="1" w:styleId="afe">
    <w:name w:val="註腳文字 字元"/>
    <w:basedOn w:val="a0"/>
    <w:link w:val="afd"/>
    <w:uiPriority w:val="99"/>
    <w:rsid w:val="00F51689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f">
    <w:name w:val="footnote reference"/>
    <w:basedOn w:val="a0"/>
    <w:uiPriority w:val="99"/>
    <w:semiHidden/>
    <w:unhideWhenUsed/>
    <w:rsid w:val="00F51689"/>
    <w:rPr>
      <w:vertAlign w:val="superscript"/>
    </w:rPr>
  </w:style>
  <w:style w:type="paragraph" w:customStyle="1" w:styleId="Textbody">
    <w:name w:val="Text body"/>
    <w:basedOn w:val="a"/>
    <w:rsid w:val="00F51689"/>
    <w:pPr>
      <w:suppressAutoHyphens/>
      <w:wordWrap w:val="0"/>
      <w:overflowPunct w:val="0"/>
      <w:autoSpaceDE w:val="0"/>
      <w:autoSpaceDN w:val="0"/>
      <w:jc w:val="both"/>
      <w:textAlignment w:val="baseline"/>
    </w:pPr>
    <w:rPr>
      <w:rFonts w:eastAsia="標楷體" w:cs="Mangal"/>
      <w:kern w:val="3"/>
      <w:sz w:val="32"/>
      <w:lang w:bidi="hi-IN"/>
    </w:rPr>
  </w:style>
  <w:style w:type="paragraph" w:customStyle="1" w:styleId="14PT--">
    <w:name w:val="14PT -- 對齊邊線"/>
    <w:basedOn w:val="Textbody"/>
    <w:rsid w:val="00F51689"/>
    <w:rPr>
      <w:sz w:val="28"/>
    </w:rPr>
  </w:style>
  <w:style w:type="paragraph" w:customStyle="1" w:styleId="TableContents">
    <w:name w:val="Table Contents"/>
    <w:basedOn w:val="a"/>
    <w:rsid w:val="00F51689"/>
    <w:pPr>
      <w:suppressLineNumbers/>
      <w:suppressAutoHyphens/>
      <w:wordWrap w:val="0"/>
      <w:overflowPunct w:val="0"/>
      <w:autoSpaceDE w:val="0"/>
      <w:autoSpaceDN w:val="0"/>
      <w:jc w:val="both"/>
      <w:textAlignment w:val="baseline"/>
    </w:pPr>
    <w:rPr>
      <w:rFonts w:eastAsia="標楷體" w:cs="Mangal"/>
      <w:kern w:val="3"/>
      <w:sz w:val="28"/>
      <w:lang w:bidi="hi-IN"/>
    </w:rPr>
  </w:style>
  <w:style w:type="character" w:customStyle="1" w:styleId="aa">
    <w:name w:val="清單段落 字元"/>
    <w:aliases w:val="Recommendation 字元,List Paragraph1 字元"/>
    <w:basedOn w:val="a0"/>
    <w:link w:val="a9"/>
    <w:uiPriority w:val="34"/>
    <w:rsid w:val="00F51689"/>
  </w:style>
  <w:style w:type="paragraph" w:customStyle="1" w:styleId="2">
    <w:name w:val="階層2"/>
    <w:basedOn w:val="a9"/>
    <w:link w:val="24"/>
    <w:rsid w:val="00F51689"/>
    <w:pPr>
      <w:numPr>
        <w:numId w:val="11"/>
      </w:numPr>
      <w:adjustRightInd w:val="0"/>
      <w:snapToGrid w:val="0"/>
      <w:ind w:left="0"/>
      <w:contextualSpacing w:val="0"/>
    </w:pPr>
    <w:rPr>
      <w:rFonts w:ascii="標楷體" w:eastAsia="標楷體" w:hAnsi="標楷體"/>
      <w:sz w:val="28"/>
    </w:rPr>
  </w:style>
  <w:style w:type="character" w:customStyle="1" w:styleId="24">
    <w:name w:val="階層2 字元"/>
    <w:basedOn w:val="aa"/>
    <w:link w:val="2"/>
    <w:rsid w:val="00F51689"/>
    <w:rPr>
      <w:rFonts w:ascii="標楷體" w:eastAsia="標楷體" w:hAnsi="標楷體"/>
      <w:sz w:val="28"/>
      <w14:ligatures w14:val="none"/>
    </w:rPr>
  </w:style>
  <w:style w:type="paragraph" w:customStyle="1" w:styleId="Standard">
    <w:name w:val="Standard"/>
    <w:rsid w:val="00F51689"/>
    <w:pPr>
      <w:widowControl w:val="0"/>
      <w:suppressAutoHyphens/>
      <w:autoSpaceDN w:val="0"/>
      <w:spacing w:beforeLines="0" w:before="0" w:afterLines="0" w:after="0" w:line="240" w:lineRule="auto"/>
      <w:ind w:firstLineChars="0" w:firstLine="0"/>
      <w:textAlignment w:val="baseline"/>
    </w:pPr>
    <w:rPr>
      <w:rFonts w:ascii="Times New Roman" w:eastAsia="新細明體" w:hAnsi="Times New Roman" w:cs="Times New Roman"/>
      <w:kern w:val="3"/>
      <w14:ligatures w14:val="none"/>
    </w:rPr>
  </w:style>
  <w:style w:type="paragraph" w:customStyle="1" w:styleId="12">
    <w:name w:val="清單段落1"/>
    <w:basedOn w:val="a"/>
    <w:rsid w:val="00F51689"/>
    <w:pPr>
      <w:suppressAutoHyphens/>
      <w:ind w:left="480"/>
    </w:pPr>
    <w:rPr>
      <w:kern w:val="1"/>
    </w:rPr>
  </w:style>
  <w:style w:type="paragraph" w:styleId="aff0">
    <w:name w:val="Body Text"/>
    <w:basedOn w:val="a"/>
    <w:link w:val="aff1"/>
    <w:uiPriority w:val="99"/>
    <w:semiHidden/>
    <w:unhideWhenUsed/>
    <w:rsid w:val="00F51689"/>
    <w:pPr>
      <w:spacing w:after="120"/>
    </w:pPr>
  </w:style>
  <w:style w:type="character" w:customStyle="1" w:styleId="aff1">
    <w:name w:val="本文 字元"/>
    <w:basedOn w:val="a0"/>
    <w:link w:val="aff0"/>
    <w:uiPriority w:val="99"/>
    <w:semiHidden/>
    <w:rsid w:val="00F51689"/>
    <w:rPr>
      <w:rFonts w:ascii="Times New Roman" w:eastAsia="新細明體" w:hAnsi="Times New Roman" w:cs="Times New Roman"/>
      <w14:ligatures w14:val="none"/>
    </w:rPr>
  </w:style>
  <w:style w:type="paragraph" w:customStyle="1" w:styleId="25">
    <w:name w:val="樣式2"/>
    <w:basedOn w:val="a9"/>
    <w:link w:val="26"/>
    <w:qFormat/>
    <w:rsid w:val="00F51689"/>
    <w:pPr>
      <w:adjustRightInd w:val="0"/>
      <w:snapToGrid w:val="0"/>
      <w:ind w:left="0"/>
      <w:contextualSpacing w:val="0"/>
    </w:pPr>
    <w:rPr>
      <w:rFonts w:ascii="標楷體" w:eastAsia="標楷體" w:hAnsi="標楷體"/>
    </w:rPr>
  </w:style>
  <w:style w:type="character" w:customStyle="1" w:styleId="26">
    <w:name w:val="樣式2 字元"/>
    <w:basedOn w:val="aa"/>
    <w:link w:val="25"/>
    <w:rsid w:val="00F51689"/>
    <w:rPr>
      <w:rFonts w:ascii="標楷體" w:eastAsia="標楷體" w:hAnsi="標楷體"/>
      <w14:ligatures w14:val="none"/>
    </w:rPr>
  </w:style>
  <w:style w:type="paragraph" w:customStyle="1" w:styleId="cjk">
    <w:name w:val="cjk"/>
    <w:basedOn w:val="a"/>
    <w:rsid w:val="00F51689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character" w:styleId="aff2">
    <w:name w:val="annotation reference"/>
    <w:basedOn w:val="a0"/>
    <w:uiPriority w:val="99"/>
    <w:semiHidden/>
    <w:unhideWhenUsed/>
    <w:rsid w:val="00F51689"/>
    <w:rPr>
      <w:sz w:val="18"/>
      <w:szCs w:val="18"/>
    </w:rPr>
  </w:style>
  <w:style w:type="paragraph" w:styleId="aff3">
    <w:name w:val="annotation text"/>
    <w:basedOn w:val="a"/>
    <w:link w:val="aff4"/>
    <w:uiPriority w:val="99"/>
    <w:semiHidden/>
    <w:unhideWhenUsed/>
    <w:rsid w:val="00F51689"/>
  </w:style>
  <w:style w:type="character" w:customStyle="1" w:styleId="aff4">
    <w:name w:val="註解文字 字元"/>
    <w:basedOn w:val="a0"/>
    <w:link w:val="aff3"/>
    <w:uiPriority w:val="99"/>
    <w:semiHidden/>
    <w:rsid w:val="00F51689"/>
    <w:rPr>
      <w:rFonts w:ascii="Times New Roman" w:eastAsia="新細明體" w:hAnsi="Times New Roman" w:cs="Times New Roman"/>
      <w14:ligatures w14:val="none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F51689"/>
    <w:rPr>
      <w:b/>
      <w:bCs/>
    </w:rPr>
  </w:style>
  <w:style w:type="character" w:customStyle="1" w:styleId="aff6">
    <w:name w:val="註解主旨 字元"/>
    <w:basedOn w:val="aff4"/>
    <w:link w:val="aff5"/>
    <w:uiPriority w:val="99"/>
    <w:semiHidden/>
    <w:rsid w:val="00F51689"/>
    <w:rPr>
      <w:rFonts w:ascii="Times New Roman" w:eastAsia="新細明體" w:hAnsi="Times New Roman" w:cs="Times New Roman"/>
      <w:b/>
      <w:bCs/>
      <w14:ligatures w14:val="none"/>
    </w:rPr>
  </w:style>
  <w:style w:type="paragraph" w:styleId="aff7">
    <w:name w:val="Revision"/>
    <w:hidden/>
    <w:uiPriority w:val="99"/>
    <w:semiHidden/>
    <w:rsid w:val="00F51689"/>
    <w:pPr>
      <w:spacing w:beforeLines="0" w:before="0" w:afterLines="0" w:after="0" w:line="240" w:lineRule="auto"/>
      <w:ind w:firstLineChars="0" w:firstLine="0"/>
    </w:pPr>
    <w:rPr>
      <w:rFonts w:ascii="Times New Roman" w:eastAsia="新細明體" w:hAnsi="Times New Roman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803</Words>
  <Characters>4580</Characters>
  <Application>Microsoft Office Word</Application>
  <DocSecurity>0</DocSecurity>
  <Lines>38</Lines>
  <Paragraphs>10</Paragraphs>
  <ScaleCrop>false</ScaleCrop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wu</dc:creator>
  <cp:keywords/>
  <dc:description/>
  <cp:lastModifiedBy>madeleine wu</cp:lastModifiedBy>
  <cp:revision>1</cp:revision>
  <dcterms:created xsi:type="dcterms:W3CDTF">2026-10-20T04:04:00Z</dcterms:created>
  <dcterms:modified xsi:type="dcterms:W3CDTF">2026-10-20T04:06:00Z</dcterms:modified>
</cp:coreProperties>
</file>