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07B7F" w14:textId="77777777" w:rsidR="0062487A" w:rsidRPr="00C44233" w:rsidRDefault="0062487A" w:rsidP="0062487A">
      <w:pPr>
        <w:spacing w:before="180" w:after="180"/>
        <w:ind w:left="721" w:hanging="721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Hlk243390309"/>
      <w:r w:rsidRPr="00C44233">
        <w:rPr>
          <w:rFonts w:ascii="標楷體" w:eastAsia="標楷體" w:hAnsi="標楷體" w:hint="eastAsia"/>
          <w:b/>
          <w:sz w:val="36"/>
          <w:szCs w:val="36"/>
        </w:rPr>
        <w:t>○</w:t>
      </w:r>
      <w:r w:rsidRPr="00C44233">
        <w:rPr>
          <w:rFonts w:ascii="標楷體" w:eastAsia="標楷體" w:hAnsi="標楷體"/>
          <w:b/>
          <w:sz w:val="36"/>
          <w:szCs w:val="36"/>
        </w:rPr>
        <w:t>-</w:t>
      </w:r>
      <w:r w:rsidRPr="00C44233">
        <w:rPr>
          <w:rFonts w:ascii="標楷體" w:eastAsia="標楷體" w:hAnsi="標楷體" w:hint="eastAsia"/>
          <w:b/>
          <w:sz w:val="36"/>
          <w:szCs w:val="36"/>
        </w:rPr>
        <w:t>○年度○○縣(市)</w:t>
      </w:r>
      <w:r w:rsidRPr="00C44233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「博物館與地方文化館深耕計畫」</w:t>
      </w:r>
      <w:r w:rsidRPr="00C44233">
        <w:rPr>
          <w:rFonts w:ascii="標楷體" w:eastAsia="標楷體" w:hAnsi="標楷體"/>
          <w:b/>
          <w:sz w:val="36"/>
          <w:szCs w:val="36"/>
        </w:rPr>
        <w:t>預期績效總表</w:t>
      </w:r>
    </w:p>
    <w:tbl>
      <w:tblPr>
        <w:tblpPr w:leftFromText="180" w:rightFromText="180" w:vertAnchor="text" w:horzAnchor="margin" w:tblpXSpec="center" w:tblpY="122"/>
        <w:tblW w:w="2097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4563"/>
        <w:gridCol w:w="1352"/>
        <w:gridCol w:w="990"/>
        <w:gridCol w:w="933"/>
        <w:gridCol w:w="834"/>
        <w:gridCol w:w="833"/>
        <w:gridCol w:w="834"/>
        <w:gridCol w:w="966"/>
        <w:gridCol w:w="834"/>
        <w:gridCol w:w="833"/>
        <w:gridCol w:w="966"/>
        <w:gridCol w:w="955"/>
        <w:gridCol w:w="948"/>
        <w:gridCol w:w="1087"/>
        <w:gridCol w:w="1081"/>
        <w:gridCol w:w="2027"/>
      </w:tblGrid>
      <w:tr w:rsidR="0062487A" w:rsidRPr="00C44233" w14:paraId="4BEFEC54" w14:textId="77777777" w:rsidTr="003B0083">
        <w:trPr>
          <w:trHeight w:val="282"/>
        </w:trPr>
        <w:tc>
          <w:tcPr>
            <w:tcW w:w="694" w:type="dxa"/>
            <w:vMerge w:val="restart"/>
            <w:vAlign w:val="center"/>
          </w:tcPr>
          <w:p w14:paraId="470EA907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4670" w:type="dxa"/>
            <w:vMerge w:val="restart"/>
            <w:vAlign w:val="center"/>
          </w:tcPr>
          <w:p w14:paraId="18774EFB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指標名稱</w:t>
            </w:r>
          </w:p>
        </w:tc>
        <w:tc>
          <w:tcPr>
            <w:tcW w:w="1364" w:type="dxa"/>
            <w:vMerge w:val="restart"/>
            <w:vAlign w:val="center"/>
          </w:tcPr>
          <w:p w14:paraId="341DBA11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指標單位</w:t>
            </w:r>
          </w:p>
        </w:tc>
        <w:tc>
          <w:tcPr>
            <w:tcW w:w="992" w:type="dxa"/>
            <w:vMerge w:val="restart"/>
            <w:vAlign w:val="center"/>
          </w:tcPr>
          <w:p w14:paraId="7377F191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772" w:type="dxa"/>
            <w:gridSpan w:val="2"/>
            <w:vAlign w:val="center"/>
          </w:tcPr>
          <w:p w14:paraId="5B7B4E3F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  <w:b/>
              </w:rPr>
            </w:pPr>
            <w:r w:rsidRPr="001D5287">
              <w:rPr>
                <w:rFonts w:ascii="標楷體" w:eastAsia="標楷體" w:hAnsi="標楷體" w:hint="eastAsia"/>
                <w:color w:val="FF0000"/>
              </w:rPr>
              <w:t>整合</w:t>
            </w:r>
            <w:r w:rsidRPr="00C44233">
              <w:rPr>
                <w:rFonts w:ascii="標楷體" w:eastAsia="標楷體" w:hAnsi="標楷體" w:hint="eastAsia"/>
              </w:rPr>
              <w:t>計畫</w:t>
            </w:r>
          </w:p>
        </w:tc>
        <w:tc>
          <w:tcPr>
            <w:tcW w:w="1669" w:type="dxa"/>
            <w:gridSpan w:val="2"/>
            <w:vAlign w:val="center"/>
          </w:tcPr>
          <w:p w14:paraId="2475A96B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○○提升計畫</w:t>
            </w:r>
          </w:p>
        </w:tc>
        <w:tc>
          <w:tcPr>
            <w:tcW w:w="1806" w:type="dxa"/>
            <w:gridSpan w:val="2"/>
          </w:tcPr>
          <w:p w14:paraId="50F1423D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○○共創計畫-A館</w:t>
            </w:r>
          </w:p>
        </w:tc>
        <w:tc>
          <w:tcPr>
            <w:tcW w:w="1805" w:type="dxa"/>
            <w:gridSpan w:val="2"/>
          </w:tcPr>
          <w:p w14:paraId="52870C3B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○○共創計畫-</w:t>
            </w:r>
            <w:r w:rsidRPr="00C44233">
              <w:rPr>
                <w:rFonts w:ascii="標楷體" w:eastAsia="標楷體" w:hAnsi="標楷體"/>
              </w:rPr>
              <w:t>B</w:t>
            </w:r>
            <w:r w:rsidRPr="00C44233">
              <w:rPr>
                <w:rFonts w:ascii="標楷體" w:eastAsia="標楷體" w:hAnsi="標楷體" w:hint="eastAsia"/>
              </w:rPr>
              <w:t>館</w:t>
            </w:r>
          </w:p>
        </w:tc>
        <w:tc>
          <w:tcPr>
            <w:tcW w:w="1932" w:type="dxa"/>
            <w:gridSpan w:val="2"/>
            <w:vAlign w:val="center"/>
          </w:tcPr>
          <w:p w14:paraId="21ED06C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(請自行填寫)</w:t>
            </w:r>
          </w:p>
        </w:tc>
        <w:tc>
          <w:tcPr>
            <w:tcW w:w="2205" w:type="dxa"/>
            <w:gridSpan w:val="2"/>
            <w:vAlign w:val="center"/>
          </w:tcPr>
          <w:p w14:paraId="1D28F35B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(請自行填寫)</w:t>
            </w:r>
          </w:p>
        </w:tc>
        <w:tc>
          <w:tcPr>
            <w:tcW w:w="2064" w:type="dxa"/>
            <w:vAlign w:val="center"/>
          </w:tcPr>
          <w:p w14:paraId="470CAA59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備註</w:t>
            </w:r>
          </w:p>
        </w:tc>
      </w:tr>
      <w:tr w:rsidR="0062487A" w:rsidRPr="00C44233" w14:paraId="5CE920ED" w14:textId="77777777" w:rsidTr="003B0083">
        <w:trPr>
          <w:trHeight w:val="355"/>
        </w:trPr>
        <w:tc>
          <w:tcPr>
            <w:tcW w:w="694" w:type="dxa"/>
            <w:vMerge/>
            <w:vAlign w:val="center"/>
          </w:tcPr>
          <w:p w14:paraId="4E4A1DBE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0" w:type="dxa"/>
            <w:vMerge/>
          </w:tcPr>
          <w:p w14:paraId="0C63E9F4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64" w:type="dxa"/>
            <w:vMerge/>
          </w:tcPr>
          <w:p w14:paraId="7012E6A4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</w:tcPr>
          <w:p w14:paraId="202719D7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1717151D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預期值</w:t>
            </w:r>
          </w:p>
        </w:tc>
        <w:tc>
          <w:tcPr>
            <w:tcW w:w="1669" w:type="dxa"/>
            <w:gridSpan w:val="2"/>
            <w:vAlign w:val="center"/>
          </w:tcPr>
          <w:p w14:paraId="6B91C25D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預期值</w:t>
            </w:r>
          </w:p>
        </w:tc>
        <w:tc>
          <w:tcPr>
            <w:tcW w:w="1806" w:type="dxa"/>
            <w:gridSpan w:val="2"/>
            <w:vAlign w:val="center"/>
          </w:tcPr>
          <w:p w14:paraId="51DA58E7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預期值</w:t>
            </w:r>
          </w:p>
        </w:tc>
        <w:tc>
          <w:tcPr>
            <w:tcW w:w="1805" w:type="dxa"/>
            <w:gridSpan w:val="2"/>
            <w:vAlign w:val="center"/>
          </w:tcPr>
          <w:p w14:paraId="40917E25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預期值</w:t>
            </w:r>
          </w:p>
        </w:tc>
        <w:tc>
          <w:tcPr>
            <w:tcW w:w="1932" w:type="dxa"/>
            <w:gridSpan w:val="2"/>
          </w:tcPr>
          <w:p w14:paraId="28A11E5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205" w:type="dxa"/>
            <w:gridSpan w:val="2"/>
          </w:tcPr>
          <w:p w14:paraId="4814F13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66762151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57E3F6B1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Merge/>
            <w:vAlign w:val="center"/>
          </w:tcPr>
          <w:p w14:paraId="76A111A4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0" w:type="dxa"/>
            <w:vMerge/>
            <w:shd w:val="clear" w:color="auto" w:fill="auto"/>
            <w:vAlign w:val="center"/>
          </w:tcPr>
          <w:p w14:paraId="1C2EAFD9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64" w:type="dxa"/>
            <w:vMerge/>
          </w:tcPr>
          <w:p w14:paraId="461CE7A1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</w:tcPr>
          <w:p w14:paraId="5DEEF67C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37" w:type="dxa"/>
          </w:tcPr>
          <w:p w14:paraId="3372DB93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835" w:type="dxa"/>
          </w:tcPr>
          <w:p w14:paraId="585E58CA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834" w:type="dxa"/>
          </w:tcPr>
          <w:p w14:paraId="368114AD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835" w:type="dxa"/>
          </w:tcPr>
          <w:p w14:paraId="1102FBC7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971" w:type="dxa"/>
          </w:tcPr>
          <w:p w14:paraId="3A81CD59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835" w:type="dxa"/>
          </w:tcPr>
          <w:p w14:paraId="20AF90D2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834" w:type="dxa"/>
          </w:tcPr>
          <w:p w14:paraId="0A5398B1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971" w:type="dxa"/>
          </w:tcPr>
          <w:p w14:paraId="44156DF5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○年</w:t>
            </w:r>
          </w:p>
        </w:tc>
        <w:tc>
          <w:tcPr>
            <w:tcW w:w="967" w:type="dxa"/>
          </w:tcPr>
          <w:p w14:paraId="0528179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6E1CB4B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5E4CF22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48F25B6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14A9F9E1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26E7C681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5F7BC8DA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2AD54A42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完成輔導之博物館所</w:t>
            </w:r>
          </w:p>
        </w:tc>
        <w:tc>
          <w:tcPr>
            <w:tcW w:w="1364" w:type="dxa"/>
          </w:tcPr>
          <w:p w14:paraId="538E9181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館</w:t>
            </w:r>
          </w:p>
        </w:tc>
        <w:tc>
          <w:tcPr>
            <w:tcW w:w="992" w:type="dxa"/>
          </w:tcPr>
          <w:p w14:paraId="1F70DF4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483353D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424CBF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42B12FD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2857A5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75B4162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8C2C43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02EF2B8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2C66C6C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7DE53C4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5E465B2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4C243F5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259EA15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51A0F51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64381C6C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24B71776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1F0BC01E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輔導整合共創平</w:t>
            </w:r>
            <w:proofErr w:type="gramStart"/>
            <w:r w:rsidRPr="00C44233">
              <w:rPr>
                <w:rFonts w:ascii="標楷體" w:eastAsia="標楷體" w:hAnsi="標楷體" w:hint="eastAsia"/>
              </w:rPr>
              <w:t>臺</w:t>
            </w:r>
            <w:proofErr w:type="gramEnd"/>
            <w:r w:rsidRPr="00C44233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364" w:type="dxa"/>
          </w:tcPr>
          <w:p w14:paraId="20D605DC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案/館</w:t>
            </w:r>
          </w:p>
        </w:tc>
        <w:tc>
          <w:tcPr>
            <w:tcW w:w="992" w:type="dxa"/>
          </w:tcPr>
          <w:p w14:paraId="4DAB7CE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46E445D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3E576C3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3ADE8B0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0687CB8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2298DBC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5D344F4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3AD2963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BDA592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429B39C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580591B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68B3F95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5B70581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7FF1398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60073E34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57A74029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4655586F" w14:textId="77777777" w:rsidR="0062487A" w:rsidRPr="00C44233" w:rsidRDefault="0062487A" w:rsidP="003B0083">
            <w:pPr>
              <w:pStyle w:val="22"/>
              <w:spacing w:before="180" w:after="180"/>
              <w:ind w:left="540" w:hanging="540"/>
              <w:rPr>
                <w:rFonts w:ascii="標楷體" w:hAnsi="標楷體"/>
                <w:sz w:val="24"/>
              </w:rPr>
            </w:pPr>
            <w:r w:rsidRPr="00C44233">
              <w:rPr>
                <w:rFonts w:ascii="標楷體" w:hAnsi="標楷體"/>
                <w:sz w:val="24"/>
              </w:rPr>
              <w:t>輔導從未參與計畫之館所</w:t>
            </w:r>
            <w:r w:rsidRPr="00C44233">
              <w:rPr>
                <w:rFonts w:ascii="標楷體" w:hAnsi="標楷體" w:hint="eastAsia"/>
                <w:sz w:val="24"/>
              </w:rPr>
              <w:t>數</w:t>
            </w:r>
          </w:p>
        </w:tc>
        <w:tc>
          <w:tcPr>
            <w:tcW w:w="1364" w:type="dxa"/>
            <w:vAlign w:val="center"/>
          </w:tcPr>
          <w:p w14:paraId="532E779C" w14:textId="77777777" w:rsidR="0062487A" w:rsidRPr="00C44233" w:rsidRDefault="0062487A" w:rsidP="003B0083">
            <w:pPr>
              <w:pStyle w:val="22"/>
              <w:spacing w:before="180" w:after="180"/>
              <w:ind w:left="540" w:hanging="540"/>
              <w:jc w:val="center"/>
              <w:rPr>
                <w:rFonts w:ascii="標楷體" w:hAnsi="標楷體"/>
                <w:sz w:val="24"/>
                <w:shd w:val="clear" w:color="auto" w:fill="FFFFFF"/>
              </w:rPr>
            </w:pPr>
            <w:r w:rsidRPr="00C44233">
              <w:rPr>
                <w:rFonts w:ascii="標楷體" w:hAnsi="標楷體"/>
                <w:sz w:val="24"/>
                <w:shd w:val="clear" w:color="auto" w:fill="FFFFFF"/>
              </w:rPr>
              <w:t>館</w:t>
            </w:r>
          </w:p>
        </w:tc>
        <w:tc>
          <w:tcPr>
            <w:tcW w:w="992" w:type="dxa"/>
          </w:tcPr>
          <w:p w14:paraId="38AF7AF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3F0DCAD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0F2AB9C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7524BDF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D985D9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794B077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E69BD5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49908DB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49987AC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79ABA02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482AD86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2EBD772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359218A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40C8523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250ED827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10EA4781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06C5E7F3" w14:textId="77777777" w:rsidR="0062487A" w:rsidRPr="00C44233" w:rsidRDefault="0062487A" w:rsidP="003B0083">
            <w:pPr>
              <w:pStyle w:val="22"/>
              <w:spacing w:before="180" w:after="180"/>
              <w:ind w:left="540" w:hanging="540"/>
              <w:rPr>
                <w:rFonts w:ascii="標楷體" w:hAnsi="標楷體"/>
                <w:sz w:val="24"/>
              </w:rPr>
            </w:pPr>
            <w:r w:rsidRPr="00C44233">
              <w:rPr>
                <w:rFonts w:ascii="標楷體" w:hAnsi="標楷體"/>
                <w:sz w:val="24"/>
              </w:rPr>
              <w:t>輔導本年度未參與計畫之曾獲輔導館所(如：第一、二期計畫參與館所)數量</w:t>
            </w:r>
          </w:p>
        </w:tc>
        <w:tc>
          <w:tcPr>
            <w:tcW w:w="1364" w:type="dxa"/>
            <w:vAlign w:val="center"/>
          </w:tcPr>
          <w:p w14:paraId="715FFEB6" w14:textId="77777777" w:rsidR="0062487A" w:rsidRPr="00C44233" w:rsidRDefault="0062487A" w:rsidP="003B0083">
            <w:pPr>
              <w:pStyle w:val="22"/>
              <w:spacing w:before="180" w:after="180"/>
              <w:ind w:left="540" w:hanging="540"/>
              <w:jc w:val="center"/>
              <w:rPr>
                <w:rFonts w:ascii="標楷體" w:hAnsi="標楷體"/>
                <w:sz w:val="24"/>
                <w:shd w:val="clear" w:color="auto" w:fill="FFFFFF"/>
              </w:rPr>
            </w:pPr>
            <w:r w:rsidRPr="00C44233">
              <w:rPr>
                <w:rFonts w:ascii="標楷體" w:hAnsi="標楷體"/>
                <w:sz w:val="24"/>
                <w:shd w:val="clear" w:color="auto" w:fill="FFFFFF"/>
              </w:rPr>
              <w:t>館</w:t>
            </w:r>
          </w:p>
        </w:tc>
        <w:tc>
          <w:tcPr>
            <w:tcW w:w="992" w:type="dxa"/>
          </w:tcPr>
          <w:p w14:paraId="0ABB771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54D57C0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D05343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6BB05FD1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858C63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0B91E6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8CFF08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6C4BD4E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4332B3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2A0D7E2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62AE49B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534F6C6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28FF046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5A590B2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48E56D12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45870DFC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693050C4" w14:textId="77777777" w:rsidR="0062487A" w:rsidRPr="00C44233" w:rsidRDefault="0062487A" w:rsidP="003B0083">
            <w:pPr>
              <w:pStyle w:val="22"/>
              <w:spacing w:before="180" w:after="180"/>
              <w:ind w:left="540" w:hanging="540"/>
              <w:rPr>
                <w:rFonts w:ascii="標楷體" w:hAnsi="標楷體"/>
                <w:sz w:val="24"/>
              </w:rPr>
            </w:pPr>
            <w:r w:rsidRPr="00C44233">
              <w:rPr>
                <w:rFonts w:ascii="標楷體" w:hAnsi="標楷體"/>
                <w:sz w:val="24"/>
              </w:rPr>
              <w:t>完成館所建築物健檢評估(如：消防設備、公共安全、無礙</w:t>
            </w:r>
            <w:proofErr w:type="gramStart"/>
            <w:r w:rsidRPr="00C44233">
              <w:rPr>
                <w:rFonts w:ascii="標楷體" w:hAnsi="標楷體"/>
                <w:sz w:val="24"/>
              </w:rPr>
              <w:t>障</w:t>
            </w:r>
            <w:proofErr w:type="gramEnd"/>
            <w:r w:rsidRPr="00C44233">
              <w:rPr>
                <w:rFonts w:ascii="標楷體" w:hAnsi="標楷體"/>
                <w:sz w:val="24"/>
              </w:rPr>
              <w:t>設施、友善空間等)數量</w:t>
            </w:r>
          </w:p>
        </w:tc>
        <w:tc>
          <w:tcPr>
            <w:tcW w:w="1364" w:type="dxa"/>
            <w:vAlign w:val="center"/>
          </w:tcPr>
          <w:p w14:paraId="7D974F55" w14:textId="77777777" w:rsidR="0062487A" w:rsidRPr="00C44233" w:rsidRDefault="0062487A" w:rsidP="003B0083">
            <w:pPr>
              <w:pStyle w:val="22"/>
              <w:spacing w:before="180" w:after="180"/>
              <w:ind w:left="540" w:hanging="540"/>
              <w:jc w:val="center"/>
              <w:rPr>
                <w:rFonts w:ascii="標楷體" w:hAnsi="標楷體"/>
                <w:sz w:val="24"/>
                <w:shd w:val="clear" w:color="auto" w:fill="FFFFFF"/>
              </w:rPr>
            </w:pPr>
            <w:r w:rsidRPr="00C44233">
              <w:rPr>
                <w:rFonts w:ascii="標楷體" w:hAnsi="標楷體"/>
                <w:sz w:val="24"/>
                <w:shd w:val="clear" w:color="auto" w:fill="FFFFFF"/>
              </w:rPr>
              <w:t>館</w:t>
            </w:r>
          </w:p>
        </w:tc>
        <w:tc>
          <w:tcPr>
            <w:tcW w:w="992" w:type="dxa"/>
          </w:tcPr>
          <w:p w14:paraId="30CB71C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07D9C47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853519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3F6DDC7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4AF3CB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01B9D60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5154D3B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3E4BC38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7B9979B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49DF79F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1D569E6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1F0856B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1DF3C79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2C3D5B5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5358656A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2496374A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31D3CD01" w14:textId="77777777" w:rsidR="0062487A" w:rsidRPr="00C44233" w:rsidRDefault="0062487A" w:rsidP="003B0083">
            <w:pPr>
              <w:pStyle w:val="22"/>
              <w:spacing w:before="180" w:after="180"/>
              <w:ind w:left="540" w:hanging="540"/>
              <w:rPr>
                <w:rFonts w:ascii="標楷體" w:hAnsi="標楷體"/>
                <w:sz w:val="24"/>
              </w:rPr>
            </w:pPr>
            <w:proofErr w:type="gramStart"/>
            <w:r w:rsidRPr="00C44233">
              <w:rPr>
                <w:rFonts w:ascii="標楷體" w:hAnsi="標楷體"/>
                <w:sz w:val="24"/>
              </w:rPr>
              <w:t>媒合館所</w:t>
            </w:r>
            <w:proofErr w:type="gramEnd"/>
            <w:r w:rsidRPr="00C44233">
              <w:rPr>
                <w:rFonts w:ascii="標楷體" w:hAnsi="標楷體"/>
                <w:sz w:val="24"/>
              </w:rPr>
              <w:t>與在地團隊(包含團體組織、工作室、商家、個人工作者等)合作方案數</w:t>
            </w:r>
          </w:p>
        </w:tc>
        <w:tc>
          <w:tcPr>
            <w:tcW w:w="1364" w:type="dxa"/>
            <w:vAlign w:val="center"/>
          </w:tcPr>
          <w:p w14:paraId="256C5EE8" w14:textId="77777777" w:rsidR="0062487A" w:rsidRPr="00C44233" w:rsidRDefault="0062487A" w:rsidP="003B0083">
            <w:pPr>
              <w:pStyle w:val="22"/>
              <w:spacing w:before="180" w:after="180"/>
              <w:ind w:left="540" w:hanging="540"/>
              <w:jc w:val="center"/>
              <w:rPr>
                <w:rFonts w:ascii="標楷體" w:hAnsi="標楷體"/>
                <w:sz w:val="24"/>
                <w:shd w:val="clear" w:color="auto" w:fill="FFFFFF"/>
              </w:rPr>
            </w:pPr>
            <w:r w:rsidRPr="00C44233">
              <w:rPr>
                <w:rFonts w:ascii="標楷體" w:hAnsi="標楷體"/>
                <w:sz w:val="24"/>
                <w:shd w:val="clear" w:color="auto" w:fill="FFFFFF"/>
              </w:rPr>
              <w:t>案/館</w:t>
            </w:r>
          </w:p>
        </w:tc>
        <w:tc>
          <w:tcPr>
            <w:tcW w:w="992" w:type="dxa"/>
          </w:tcPr>
          <w:p w14:paraId="49819EF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0CBBEB1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036427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5C9FE3A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CEC9DF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1C75A81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8BF12C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05418AD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E77DBF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173EF46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6533643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7F99814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3F016A11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344EEFF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36959017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0137846E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49E0192C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館所開館天數</w:t>
            </w:r>
          </w:p>
        </w:tc>
        <w:tc>
          <w:tcPr>
            <w:tcW w:w="1364" w:type="dxa"/>
            <w:vAlign w:val="center"/>
          </w:tcPr>
          <w:p w14:paraId="35328314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天</w:t>
            </w:r>
          </w:p>
        </w:tc>
        <w:tc>
          <w:tcPr>
            <w:tcW w:w="992" w:type="dxa"/>
          </w:tcPr>
          <w:p w14:paraId="6DDB7041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166E4D3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09554D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1BE5248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0B7607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55FD17D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9876B3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0B280E7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1ABFD901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4CF4B2C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627C98E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61037AE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5D8E388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341C23C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56C391AA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22C5936E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10B5AAF8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館所當年度總參觀人數</w:t>
            </w:r>
          </w:p>
        </w:tc>
        <w:tc>
          <w:tcPr>
            <w:tcW w:w="1364" w:type="dxa"/>
            <w:vAlign w:val="center"/>
          </w:tcPr>
          <w:p w14:paraId="246CB4ED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人次</w:t>
            </w:r>
          </w:p>
        </w:tc>
        <w:tc>
          <w:tcPr>
            <w:tcW w:w="992" w:type="dxa"/>
          </w:tcPr>
          <w:p w14:paraId="7965B0D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4D3E835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241B36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5D8BD6C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58BC376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47A789A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015957F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5B9149D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6FCAC181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506E559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33D67911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45EF5AA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0A751AC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4990E59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0D920650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27B8041F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5982D92D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文化志工投入人數</w:t>
            </w:r>
          </w:p>
        </w:tc>
        <w:tc>
          <w:tcPr>
            <w:tcW w:w="1364" w:type="dxa"/>
            <w:vAlign w:val="center"/>
          </w:tcPr>
          <w:p w14:paraId="0BD26ADE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人次</w:t>
            </w:r>
          </w:p>
        </w:tc>
        <w:tc>
          <w:tcPr>
            <w:tcW w:w="992" w:type="dxa"/>
          </w:tcPr>
          <w:p w14:paraId="225A801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04F1E4F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EE9274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6193AE7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998305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5E836D2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2FF01E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3BF7DB9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2EB1364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5F7D3C7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628614F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4CDF699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31E2136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4910336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130DC410" w14:textId="77777777" w:rsidTr="003B0083">
        <w:tblPrEx>
          <w:tblLook w:val="01E0" w:firstRow="1" w:lastRow="1" w:firstColumn="1" w:lastColumn="1" w:noHBand="0" w:noVBand="0"/>
        </w:tblPrEx>
        <w:trPr>
          <w:trHeight w:val="497"/>
        </w:trPr>
        <w:tc>
          <w:tcPr>
            <w:tcW w:w="694" w:type="dxa"/>
            <w:vAlign w:val="center"/>
          </w:tcPr>
          <w:p w14:paraId="3608EE80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lastRenderedPageBreak/>
              <w:t>10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0FB26A43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博物館、地方文化館典藏數位化補助案件</w:t>
            </w:r>
          </w:p>
        </w:tc>
        <w:tc>
          <w:tcPr>
            <w:tcW w:w="1364" w:type="dxa"/>
            <w:vAlign w:val="center"/>
          </w:tcPr>
          <w:p w14:paraId="4AA343F0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案</w:t>
            </w:r>
            <w:r w:rsidRPr="00C44233">
              <w:rPr>
                <w:rFonts w:ascii="標楷體" w:eastAsia="標楷體" w:hAnsi="標楷體" w:hint="eastAsia"/>
              </w:rPr>
              <w:t>/筆</w:t>
            </w:r>
          </w:p>
        </w:tc>
        <w:tc>
          <w:tcPr>
            <w:tcW w:w="992" w:type="dxa"/>
          </w:tcPr>
          <w:p w14:paraId="74721F7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592EB4F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FE0FDD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2576C4A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5861E57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EAE1BE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3870E31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5DC53E2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72EE329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37187FB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41E8387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04CB14C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7DE9178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723915F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7CF55293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122746FF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07DB6C6C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研究論文發表或出版</w:t>
            </w:r>
          </w:p>
        </w:tc>
        <w:tc>
          <w:tcPr>
            <w:tcW w:w="1364" w:type="dxa"/>
            <w:vAlign w:val="center"/>
          </w:tcPr>
          <w:p w14:paraId="07DB1F2A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件數</w:t>
            </w:r>
          </w:p>
        </w:tc>
        <w:tc>
          <w:tcPr>
            <w:tcW w:w="992" w:type="dxa"/>
          </w:tcPr>
          <w:p w14:paraId="7C473D0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53FC831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93EE67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1D1B875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42506D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5B83B92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762C13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529C4A9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50E5EE8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1FFD687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579CB35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3199910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6B5CE99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667A4D5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3DC90A14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6A6DC10B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0F93B5B7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無障礙設施改善館所數</w:t>
            </w:r>
          </w:p>
        </w:tc>
        <w:tc>
          <w:tcPr>
            <w:tcW w:w="1364" w:type="dxa"/>
            <w:vAlign w:val="center"/>
          </w:tcPr>
          <w:p w14:paraId="30AEE47B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館</w:t>
            </w:r>
          </w:p>
        </w:tc>
        <w:tc>
          <w:tcPr>
            <w:tcW w:w="992" w:type="dxa"/>
          </w:tcPr>
          <w:p w14:paraId="4080029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09F07F1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A48C1E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0444141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2C26C6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7C6576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F14FBE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7310270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4DB52EA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3ACB75B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2A6EC38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765086D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0A51835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7428015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621CC83C" w14:textId="77777777" w:rsidTr="003B0083">
        <w:tblPrEx>
          <w:tblLook w:val="01E0" w:firstRow="1" w:lastRow="1" w:firstColumn="1" w:lastColumn="1" w:noHBand="0" w:noVBand="0"/>
        </w:tblPrEx>
        <w:trPr>
          <w:trHeight w:val="286"/>
        </w:trPr>
        <w:tc>
          <w:tcPr>
            <w:tcW w:w="694" w:type="dxa"/>
            <w:vAlign w:val="center"/>
          </w:tcPr>
          <w:p w14:paraId="64946B38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2CE227E6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性別友善空間改善館所數</w:t>
            </w:r>
          </w:p>
        </w:tc>
        <w:tc>
          <w:tcPr>
            <w:tcW w:w="1364" w:type="dxa"/>
            <w:vAlign w:val="center"/>
          </w:tcPr>
          <w:p w14:paraId="7B217340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館</w:t>
            </w:r>
          </w:p>
        </w:tc>
        <w:tc>
          <w:tcPr>
            <w:tcW w:w="992" w:type="dxa"/>
          </w:tcPr>
          <w:p w14:paraId="4D4F502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76C2528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7E458D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2E30DD4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3A627A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84C7F0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9B2C47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0A28635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4A781DC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7D1C44D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4089161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6621361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2325D47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7D55DD6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3E0F5F02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053A88A2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3198525E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典藏空間改善館所數</w:t>
            </w:r>
          </w:p>
        </w:tc>
        <w:tc>
          <w:tcPr>
            <w:tcW w:w="1364" w:type="dxa"/>
            <w:vAlign w:val="center"/>
          </w:tcPr>
          <w:p w14:paraId="3B9CBDBC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館</w:t>
            </w:r>
          </w:p>
        </w:tc>
        <w:tc>
          <w:tcPr>
            <w:tcW w:w="992" w:type="dxa"/>
          </w:tcPr>
          <w:p w14:paraId="0727AA1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17B60C0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3DF92FA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1BA701B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0F9018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1BBD49A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7C0486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36A5F64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17E6B6E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09026D1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3D20E52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3203C70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55F865A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355FFA3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3B39A0D7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6EBCA4B1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560719C1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辦理空間改善計畫</w:t>
            </w:r>
          </w:p>
        </w:tc>
        <w:tc>
          <w:tcPr>
            <w:tcW w:w="1364" w:type="dxa"/>
            <w:vAlign w:val="center"/>
          </w:tcPr>
          <w:p w14:paraId="6973D9E7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處</w:t>
            </w:r>
          </w:p>
        </w:tc>
        <w:tc>
          <w:tcPr>
            <w:tcW w:w="992" w:type="dxa"/>
          </w:tcPr>
          <w:p w14:paraId="1C7B562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42A3CFF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16EBF8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30B674B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2A9303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0FAB27E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3426FA8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5664C6B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7327EF2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5E0ED6D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7A54623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124A05E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3CD1EC1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5C5B723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063560BD" w14:textId="77777777" w:rsidTr="003B0083">
        <w:tblPrEx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694" w:type="dxa"/>
            <w:vAlign w:val="center"/>
          </w:tcPr>
          <w:p w14:paraId="2CDC316C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1660C37E" w14:textId="77777777" w:rsidR="0062487A" w:rsidRPr="00C44233" w:rsidRDefault="0062487A" w:rsidP="003B0083">
            <w:pPr>
              <w:pStyle w:val="22"/>
              <w:spacing w:before="180" w:after="180"/>
              <w:ind w:left="540" w:hanging="540"/>
              <w:rPr>
                <w:rFonts w:ascii="標楷體" w:hAnsi="標楷體"/>
                <w:sz w:val="24"/>
              </w:rPr>
            </w:pPr>
            <w:r w:rsidRPr="00C44233">
              <w:rPr>
                <w:rFonts w:ascii="標楷體" w:hAnsi="標楷體"/>
                <w:sz w:val="24"/>
              </w:rPr>
              <w:t>人才培訓課程及人數</w:t>
            </w:r>
          </w:p>
        </w:tc>
        <w:tc>
          <w:tcPr>
            <w:tcW w:w="1364" w:type="dxa"/>
            <w:vAlign w:val="center"/>
          </w:tcPr>
          <w:p w14:paraId="193888A6" w14:textId="77777777" w:rsidR="0062487A" w:rsidRPr="00C44233" w:rsidRDefault="0062487A" w:rsidP="003B0083">
            <w:pPr>
              <w:pStyle w:val="22"/>
              <w:spacing w:before="180" w:after="180"/>
              <w:ind w:left="540" w:hanging="540"/>
              <w:jc w:val="center"/>
              <w:rPr>
                <w:rFonts w:ascii="標楷體" w:hAnsi="標楷體"/>
                <w:sz w:val="24"/>
                <w:shd w:val="clear" w:color="auto" w:fill="FFFFFF"/>
              </w:rPr>
            </w:pPr>
            <w:r w:rsidRPr="00C44233">
              <w:rPr>
                <w:rFonts w:ascii="標楷體" w:hAnsi="標楷體"/>
                <w:sz w:val="24"/>
                <w:shd w:val="clear" w:color="auto" w:fill="FFFFFF"/>
              </w:rPr>
              <w:t>場/人次</w:t>
            </w:r>
          </w:p>
        </w:tc>
        <w:tc>
          <w:tcPr>
            <w:tcW w:w="992" w:type="dxa"/>
          </w:tcPr>
          <w:p w14:paraId="28DF13E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110B8FB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039415B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631147C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8FC39C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6F42150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552DD08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59A50E2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2C1BC7F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40D3A04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11B9AC0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1B0A2EC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70B1BA7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6D4B8B8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3FBCF3ED" w14:textId="77777777" w:rsidTr="003B0083">
        <w:tblPrEx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694" w:type="dxa"/>
            <w:vAlign w:val="center"/>
          </w:tcPr>
          <w:p w14:paraId="48CCF545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79EA4442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促進就業機會(例如計畫專案人力等)</w:t>
            </w:r>
          </w:p>
        </w:tc>
        <w:tc>
          <w:tcPr>
            <w:tcW w:w="1364" w:type="dxa"/>
            <w:vAlign w:val="center"/>
          </w:tcPr>
          <w:p w14:paraId="2B49A345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人次</w:t>
            </w:r>
          </w:p>
        </w:tc>
        <w:tc>
          <w:tcPr>
            <w:tcW w:w="992" w:type="dxa"/>
          </w:tcPr>
          <w:p w14:paraId="43095B51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590116A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9CFEC6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58ACE111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B43251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59F39E81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214941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1A82901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1DDEE33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0AC0013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02FC3A7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215C58C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6EC77B5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75D3219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3BCFF830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4EE6A2FD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4670" w:type="dxa"/>
            <w:shd w:val="clear" w:color="auto" w:fill="auto"/>
            <w:vAlign w:val="center"/>
          </w:tcPr>
          <w:p w14:paraId="0107A03A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辦理成果展、研討會、記者會</w:t>
            </w:r>
          </w:p>
        </w:tc>
        <w:tc>
          <w:tcPr>
            <w:tcW w:w="1364" w:type="dxa"/>
            <w:vAlign w:val="center"/>
          </w:tcPr>
          <w:p w14:paraId="1C9A7C28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</w:pPr>
            <w:r w:rsidRPr="00C44233">
              <w:rPr>
                <w:rFonts w:ascii="標楷體" w:eastAsia="標楷體" w:hAnsi="標楷體" w:hint="eastAsia"/>
              </w:rPr>
              <w:t>場/人次</w:t>
            </w:r>
          </w:p>
        </w:tc>
        <w:tc>
          <w:tcPr>
            <w:tcW w:w="992" w:type="dxa"/>
          </w:tcPr>
          <w:p w14:paraId="6D99CF0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40A7B28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C7957E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562D6DB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7D5EB0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54A7441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FEAFAB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64A0532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75A407B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30C8E8E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269C7FE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5CE27B8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77AAE5D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7240D24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17ECC421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34710FCC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4670" w:type="dxa"/>
            <w:vAlign w:val="center"/>
          </w:tcPr>
          <w:p w14:paraId="7077CE16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藝文展演活動－靜態展示</w:t>
            </w:r>
          </w:p>
        </w:tc>
        <w:tc>
          <w:tcPr>
            <w:tcW w:w="1364" w:type="dxa"/>
            <w:vAlign w:val="center"/>
          </w:tcPr>
          <w:p w14:paraId="3F2A1F0C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</w:pPr>
            <w:r w:rsidRPr="00C44233">
              <w:rPr>
                <w:rFonts w:ascii="標楷體" w:eastAsia="標楷體" w:hAnsi="標楷體" w:hint="eastAsia"/>
              </w:rPr>
              <w:t>場/人次</w:t>
            </w:r>
          </w:p>
        </w:tc>
        <w:tc>
          <w:tcPr>
            <w:tcW w:w="992" w:type="dxa"/>
          </w:tcPr>
          <w:p w14:paraId="4DF5EF5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6EEBD09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7AE37F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21A5524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5E53127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33F8257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51C11B1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783946A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485853D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7F94B9D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07AB48E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5119667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567CD02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0D4B2C3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2716F2E7" w14:textId="77777777" w:rsidTr="003B0083">
        <w:tblPrEx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694" w:type="dxa"/>
            <w:vAlign w:val="center"/>
          </w:tcPr>
          <w:p w14:paraId="712CE0A8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4670" w:type="dxa"/>
            <w:vAlign w:val="center"/>
          </w:tcPr>
          <w:p w14:paraId="61B36F7C" w14:textId="77777777" w:rsidR="0062487A" w:rsidRPr="00C44233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藝文展演活動－推廣活動</w:t>
            </w:r>
          </w:p>
        </w:tc>
        <w:tc>
          <w:tcPr>
            <w:tcW w:w="1364" w:type="dxa"/>
            <w:vAlign w:val="center"/>
          </w:tcPr>
          <w:p w14:paraId="3BC8DBF6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</w:pPr>
            <w:r w:rsidRPr="00C44233">
              <w:rPr>
                <w:rFonts w:ascii="標楷體" w:eastAsia="標楷體" w:hAnsi="標楷體" w:hint="eastAsia"/>
              </w:rPr>
              <w:t>場/人次</w:t>
            </w:r>
          </w:p>
        </w:tc>
        <w:tc>
          <w:tcPr>
            <w:tcW w:w="992" w:type="dxa"/>
          </w:tcPr>
          <w:p w14:paraId="23AB462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7CAE510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668639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2DC1B26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AE71B9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0F1A9D2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0B0C335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6E1A7DB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095527D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22E6985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036FC3D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71B7B37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2F6DB3B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1E93CC7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5A5DF8F9" w14:textId="77777777" w:rsidTr="003B0083">
        <w:tblPrEx>
          <w:tblLook w:val="01E0" w:firstRow="1" w:lastRow="1" w:firstColumn="1" w:lastColumn="1" w:noHBand="0" w:noVBand="0"/>
        </w:tblPrEx>
        <w:trPr>
          <w:trHeight w:val="337"/>
        </w:trPr>
        <w:tc>
          <w:tcPr>
            <w:tcW w:w="694" w:type="dxa"/>
            <w:vAlign w:val="center"/>
          </w:tcPr>
          <w:p w14:paraId="36715851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4670" w:type="dxa"/>
            <w:vAlign w:val="center"/>
          </w:tcPr>
          <w:p w14:paraId="3555F172" w14:textId="77777777" w:rsidR="0062487A" w:rsidRPr="001D5287" w:rsidRDefault="0062487A" w:rsidP="003B0083">
            <w:pPr>
              <w:spacing w:before="180" w:after="180"/>
              <w:ind w:left="480" w:hanging="480"/>
              <w:jc w:val="both"/>
              <w:rPr>
                <w:rFonts w:ascii="標楷體" w:eastAsia="標楷體" w:hAnsi="標楷體"/>
                <w:color w:val="FF0000"/>
              </w:rPr>
            </w:pPr>
            <w:r w:rsidRPr="001D5287">
              <w:rPr>
                <w:rFonts w:ascii="標楷體" w:eastAsia="標楷體" w:hAnsi="標楷體" w:hint="eastAsia"/>
                <w:color w:val="FF0000"/>
              </w:rPr>
              <w:t>性別平等相關議題人才培育人數</w:t>
            </w:r>
          </w:p>
        </w:tc>
        <w:tc>
          <w:tcPr>
            <w:tcW w:w="1364" w:type="dxa"/>
            <w:vAlign w:val="center"/>
          </w:tcPr>
          <w:p w14:paraId="3D1C69F9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人次</w:t>
            </w:r>
          </w:p>
        </w:tc>
        <w:tc>
          <w:tcPr>
            <w:tcW w:w="992" w:type="dxa"/>
          </w:tcPr>
          <w:p w14:paraId="061A3AD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37502B9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19A4FF6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69E6A0B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4FB0F40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528DD4E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262D9C81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3ED9BAA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41D9B46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57EB1EF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72110A5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12C635B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5907C1C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19A1419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62487A" w:rsidRPr="00C44233" w14:paraId="1F8B844F" w14:textId="77777777" w:rsidTr="003B0083">
        <w:trPr>
          <w:trHeight w:val="300"/>
        </w:trPr>
        <w:tc>
          <w:tcPr>
            <w:tcW w:w="694" w:type="dxa"/>
            <w:vAlign w:val="center"/>
          </w:tcPr>
          <w:p w14:paraId="62254E5C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4670" w:type="dxa"/>
          </w:tcPr>
          <w:p w14:paraId="4C3BFA7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(自訂指標)</w:t>
            </w:r>
          </w:p>
        </w:tc>
        <w:tc>
          <w:tcPr>
            <w:tcW w:w="1364" w:type="dxa"/>
          </w:tcPr>
          <w:p w14:paraId="34044EF2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14:paraId="245557B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37" w:type="dxa"/>
          </w:tcPr>
          <w:p w14:paraId="7913752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7A82394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70DD1A9B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6D52B23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188B658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</w:tcPr>
          <w:p w14:paraId="36C2065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834" w:type="dxa"/>
          </w:tcPr>
          <w:p w14:paraId="4C7B0B5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71" w:type="dxa"/>
          </w:tcPr>
          <w:p w14:paraId="276E84C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7" w:type="dxa"/>
          </w:tcPr>
          <w:p w14:paraId="55E8E2B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965" w:type="dxa"/>
          </w:tcPr>
          <w:p w14:paraId="624F770D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</w:tcPr>
          <w:p w14:paraId="1D971A5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1102" w:type="dxa"/>
          </w:tcPr>
          <w:p w14:paraId="48DB708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14:paraId="25789F7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</w:tr>
    </w:tbl>
    <w:p w14:paraId="465F94E1" w14:textId="77777777" w:rsidR="0062487A" w:rsidRPr="00C44233" w:rsidRDefault="0062487A" w:rsidP="0062487A">
      <w:pPr>
        <w:widowControl/>
        <w:spacing w:before="180" w:after="180"/>
        <w:ind w:left="721" w:hanging="721"/>
        <w:rPr>
          <w:rFonts w:eastAsia="標楷體"/>
          <w:b/>
          <w:bCs/>
          <w:sz w:val="36"/>
          <w:szCs w:val="36"/>
          <w:shd w:val="clear" w:color="auto" w:fill="FFFFFF"/>
        </w:rPr>
      </w:pPr>
    </w:p>
    <w:p w14:paraId="5BDF4ED5" w14:textId="77777777" w:rsidR="0062487A" w:rsidRPr="00C44233" w:rsidRDefault="0062487A" w:rsidP="0062487A">
      <w:pPr>
        <w:widowControl/>
        <w:spacing w:before="180" w:after="180"/>
        <w:ind w:left="721" w:hanging="721"/>
        <w:rPr>
          <w:rFonts w:eastAsia="標楷體"/>
          <w:b/>
          <w:bCs/>
          <w:sz w:val="36"/>
          <w:szCs w:val="36"/>
          <w:shd w:val="clear" w:color="auto" w:fill="FFFFFF"/>
        </w:rPr>
      </w:pPr>
    </w:p>
    <w:p w14:paraId="20E02C14" w14:textId="77777777" w:rsidR="0062487A" w:rsidRPr="00C44233" w:rsidRDefault="0062487A" w:rsidP="0062487A">
      <w:pPr>
        <w:widowControl/>
        <w:spacing w:before="180" w:after="180"/>
        <w:ind w:left="721" w:hanging="721"/>
        <w:rPr>
          <w:rFonts w:eastAsia="標楷體"/>
          <w:b/>
          <w:bCs/>
          <w:sz w:val="36"/>
          <w:szCs w:val="36"/>
          <w:shd w:val="clear" w:color="auto" w:fill="FFFFFF"/>
        </w:rPr>
        <w:sectPr w:rsidR="0062487A" w:rsidRPr="00C44233" w:rsidSect="0062487A">
          <w:headerReference w:type="default" r:id="rId5"/>
          <w:pgSz w:w="23808" w:h="16840" w:orient="landscape" w:code="8"/>
          <w:pgMar w:top="1797" w:right="1440" w:bottom="1797" w:left="1440" w:header="851" w:footer="992" w:gutter="0"/>
          <w:cols w:space="425"/>
          <w:docGrid w:type="lines" w:linePitch="360"/>
        </w:sectPr>
      </w:pPr>
    </w:p>
    <w:bookmarkEnd w:id="0"/>
    <w:p w14:paraId="5307C7EB" w14:textId="77777777" w:rsidR="0062487A" w:rsidRPr="00C44233" w:rsidRDefault="0062487A" w:rsidP="0062487A">
      <w:pPr>
        <w:spacing w:afterLines="50" w:after="180"/>
        <w:jc w:val="center"/>
        <w:rPr>
          <w:rFonts w:eastAsia="標楷體"/>
          <w:sz w:val="40"/>
          <w:szCs w:val="36"/>
        </w:rPr>
      </w:pPr>
      <w:r w:rsidRPr="00C44233">
        <w:rPr>
          <w:rFonts w:eastAsia="標楷體" w:hint="eastAsia"/>
          <w:sz w:val="40"/>
          <w:szCs w:val="36"/>
        </w:rPr>
        <w:lastRenderedPageBreak/>
        <w:t>○○縣</w:t>
      </w:r>
      <w:r w:rsidRPr="00C44233">
        <w:rPr>
          <w:rFonts w:eastAsia="標楷體" w:hint="eastAsia"/>
          <w:sz w:val="40"/>
          <w:szCs w:val="36"/>
        </w:rPr>
        <w:t>(</w:t>
      </w:r>
      <w:r w:rsidRPr="00C44233">
        <w:rPr>
          <w:rFonts w:eastAsia="標楷體" w:hint="eastAsia"/>
          <w:sz w:val="40"/>
          <w:szCs w:val="36"/>
        </w:rPr>
        <w:t>市</w:t>
      </w:r>
      <w:r w:rsidRPr="00C44233">
        <w:rPr>
          <w:rFonts w:eastAsia="標楷體" w:hint="eastAsia"/>
          <w:sz w:val="40"/>
          <w:szCs w:val="36"/>
        </w:rPr>
        <w:t>)</w:t>
      </w:r>
    </w:p>
    <w:p w14:paraId="6C8D553D" w14:textId="77777777" w:rsidR="0062487A" w:rsidRPr="00C44233" w:rsidRDefault="0062487A" w:rsidP="0062487A">
      <w:pPr>
        <w:spacing w:afterLines="50" w:after="180"/>
        <w:jc w:val="center"/>
        <w:rPr>
          <w:rFonts w:eastAsia="標楷體"/>
          <w:bCs/>
          <w:sz w:val="40"/>
          <w:szCs w:val="36"/>
          <w:shd w:val="clear" w:color="auto" w:fill="FFFFFF"/>
        </w:rPr>
      </w:pPr>
      <w:r w:rsidRPr="00C44233">
        <w:rPr>
          <w:rFonts w:eastAsia="標楷體" w:hint="eastAsia"/>
          <w:sz w:val="40"/>
          <w:szCs w:val="36"/>
        </w:rPr>
        <w:t>○</w:t>
      </w:r>
      <w:r w:rsidRPr="00C44233">
        <w:rPr>
          <w:rFonts w:eastAsia="標楷體"/>
          <w:sz w:val="40"/>
          <w:szCs w:val="36"/>
        </w:rPr>
        <w:t>-</w:t>
      </w:r>
      <w:r w:rsidRPr="00C44233">
        <w:rPr>
          <w:rFonts w:eastAsia="標楷體" w:hint="eastAsia"/>
          <w:sz w:val="40"/>
          <w:szCs w:val="36"/>
        </w:rPr>
        <w:t>○</w:t>
      </w:r>
      <w:r w:rsidRPr="00C44233">
        <w:rPr>
          <w:rFonts w:eastAsia="標楷體"/>
          <w:sz w:val="40"/>
          <w:szCs w:val="36"/>
        </w:rPr>
        <w:t>年度</w:t>
      </w:r>
      <w:r w:rsidRPr="00C44233">
        <w:rPr>
          <w:rFonts w:eastAsia="標楷體" w:hint="eastAsia"/>
          <w:sz w:val="40"/>
          <w:szCs w:val="36"/>
        </w:rPr>
        <w:t>博物館與地方文化館深耕計畫</w:t>
      </w:r>
    </w:p>
    <w:p w14:paraId="050C0152" w14:textId="77777777" w:rsidR="0062487A" w:rsidRPr="00C44233" w:rsidRDefault="0062487A" w:rsidP="0062487A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389B5984" w14:textId="77777777" w:rsidR="0062487A" w:rsidRPr="00C44233" w:rsidRDefault="0062487A" w:rsidP="0062487A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3AC5F5AB" w14:textId="77777777" w:rsidR="0062487A" w:rsidRPr="00C44233" w:rsidRDefault="0062487A" w:rsidP="0062487A">
      <w:pPr>
        <w:spacing w:afterLines="50" w:after="180" w:line="500" w:lineRule="exact"/>
        <w:jc w:val="center"/>
        <w:outlineLvl w:val="0"/>
        <w:rPr>
          <w:rFonts w:eastAsia="標楷體"/>
          <w:b/>
          <w:bCs/>
          <w:sz w:val="40"/>
          <w:szCs w:val="40"/>
          <w:shd w:val="clear" w:color="auto" w:fill="FFFFFF"/>
        </w:rPr>
      </w:pPr>
      <w:r w:rsidRPr="00C44233">
        <w:rPr>
          <w:rFonts w:eastAsia="標楷體" w:hint="eastAsia"/>
          <w:b/>
          <w:bCs/>
          <w:sz w:val="40"/>
          <w:szCs w:val="40"/>
          <w:shd w:val="clear" w:color="auto" w:fill="FFFFFF"/>
        </w:rPr>
        <w:t>○○共創計畫</w:t>
      </w:r>
      <w:r w:rsidRPr="00C44233">
        <w:rPr>
          <w:rFonts w:eastAsia="標楷體" w:hint="eastAsia"/>
          <w:b/>
          <w:bCs/>
          <w:sz w:val="40"/>
          <w:szCs w:val="40"/>
          <w:shd w:val="clear" w:color="auto" w:fill="FFFFFF"/>
        </w:rPr>
        <w:t>(</w:t>
      </w:r>
      <w:r w:rsidRPr="00C44233">
        <w:rPr>
          <w:rFonts w:eastAsia="標楷體" w:hint="eastAsia"/>
          <w:b/>
          <w:bCs/>
          <w:sz w:val="40"/>
          <w:szCs w:val="40"/>
          <w:shd w:val="clear" w:color="auto" w:fill="FFFFFF"/>
        </w:rPr>
        <w:t>計畫名稱</w:t>
      </w:r>
      <w:r w:rsidRPr="00C44233">
        <w:rPr>
          <w:rFonts w:eastAsia="標楷體" w:hint="eastAsia"/>
          <w:b/>
          <w:bCs/>
          <w:sz w:val="40"/>
          <w:szCs w:val="40"/>
          <w:shd w:val="clear" w:color="auto" w:fill="FFFFFF"/>
        </w:rPr>
        <w:t>)</w:t>
      </w:r>
    </w:p>
    <w:p w14:paraId="576E7D5B" w14:textId="77777777" w:rsidR="0062487A" w:rsidRPr="00C44233" w:rsidRDefault="0062487A" w:rsidP="0062487A">
      <w:pPr>
        <w:spacing w:afterLines="50" w:after="180" w:line="500" w:lineRule="exact"/>
        <w:jc w:val="center"/>
        <w:outlineLvl w:val="0"/>
        <w:rPr>
          <w:rFonts w:eastAsia="標楷體"/>
          <w:b/>
          <w:bCs/>
          <w:sz w:val="40"/>
          <w:szCs w:val="40"/>
          <w:shd w:val="clear" w:color="auto" w:fill="FFFFFF"/>
        </w:rPr>
      </w:pPr>
      <w:r w:rsidRPr="00C44233">
        <w:rPr>
          <w:rFonts w:eastAsia="標楷體" w:hint="eastAsia"/>
          <w:b/>
          <w:noProof/>
          <w:sz w:val="40"/>
          <w:szCs w:val="40"/>
          <w:shd w:val="clear" w:color="auto" w:fill="FFFFFF"/>
        </w:rPr>
        <w:t>提案計畫書</w:t>
      </w:r>
      <w:r w:rsidRPr="00C44233">
        <w:rPr>
          <w:rFonts w:eastAsia="標楷體" w:hint="eastAsia"/>
          <w:b/>
          <w:noProof/>
          <w:sz w:val="40"/>
          <w:szCs w:val="40"/>
          <w:shd w:val="clear" w:color="auto" w:fill="FFFFFF"/>
        </w:rPr>
        <w:t>(</w:t>
      </w:r>
      <w:proofErr w:type="gramStart"/>
      <w:r w:rsidRPr="00C44233">
        <w:rPr>
          <w:rFonts w:eastAsia="標楷體" w:hint="eastAsia"/>
          <w:b/>
          <w:bCs/>
          <w:sz w:val="40"/>
          <w:szCs w:val="40"/>
          <w:shd w:val="clear" w:color="auto" w:fill="FFFFFF"/>
        </w:rPr>
        <w:t>共創</w:t>
      </w:r>
      <w:r w:rsidRPr="00C44233">
        <w:rPr>
          <w:rFonts w:eastAsia="標楷體" w:hint="eastAsia"/>
          <w:b/>
          <w:noProof/>
          <w:sz w:val="40"/>
          <w:szCs w:val="40"/>
          <w:shd w:val="clear" w:color="auto" w:fill="FFFFFF"/>
        </w:rPr>
        <w:t>類</w:t>
      </w:r>
      <w:proofErr w:type="gramEnd"/>
      <w:r w:rsidRPr="00C44233">
        <w:rPr>
          <w:rFonts w:eastAsia="標楷體" w:hint="eastAsia"/>
          <w:b/>
          <w:noProof/>
          <w:sz w:val="40"/>
          <w:szCs w:val="40"/>
          <w:shd w:val="clear" w:color="auto" w:fill="FFFFFF"/>
        </w:rPr>
        <w:t>)</w:t>
      </w:r>
    </w:p>
    <w:p w14:paraId="44CBFCE7" w14:textId="77777777" w:rsidR="0062487A" w:rsidRPr="00C44233" w:rsidRDefault="0062487A" w:rsidP="0062487A">
      <w:pPr>
        <w:spacing w:afterLines="50" w:after="180" w:line="420" w:lineRule="exact"/>
        <w:jc w:val="center"/>
        <w:rPr>
          <w:rFonts w:ascii="Arial" w:eastAsia="標楷體" w:hAnsi="Arial" w:cs="Arial"/>
          <w:noProof/>
          <w:sz w:val="28"/>
          <w:szCs w:val="28"/>
          <w:shd w:val="clear" w:color="auto" w:fill="FFFFFF"/>
        </w:rPr>
      </w:pPr>
    </w:p>
    <w:p w14:paraId="60B1F286" w14:textId="77777777" w:rsidR="0062487A" w:rsidRPr="00C44233" w:rsidRDefault="0062487A" w:rsidP="0062487A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25B1D8E5" w14:textId="77777777" w:rsidR="0062487A" w:rsidRPr="00C44233" w:rsidRDefault="0062487A" w:rsidP="0062487A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32DA9758" w14:textId="77777777" w:rsidR="0062487A" w:rsidRPr="00C44233" w:rsidRDefault="0062487A" w:rsidP="0062487A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06ECCFC2" w14:textId="77777777" w:rsidR="0062487A" w:rsidRPr="00C44233" w:rsidRDefault="0062487A" w:rsidP="0062487A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45EAEF36" w14:textId="77777777" w:rsidR="0062487A" w:rsidRPr="00C44233" w:rsidRDefault="0062487A" w:rsidP="0062487A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60E7CB20" w14:textId="77777777" w:rsidR="0062487A" w:rsidRPr="00C44233" w:rsidRDefault="0062487A" w:rsidP="0062487A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376862AB" w14:textId="77777777" w:rsidR="0062487A" w:rsidRPr="00C44233" w:rsidRDefault="0062487A" w:rsidP="0062487A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3A9DFE02" w14:textId="77777777" w:rsidR="0062487A" w:rsidRPr="00C44233" w:rsidRDefault="0062487A" w:rsidP="0062487A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5A265BEE" w14:textId="77777777" w:rsidR="0062487A" w:rsidRPr="00C44233" w:rsidRDefault="0062487A" w:rsidP="0062487A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0CA1A510" w14:textId="77777777" w:rsidR="0062487A" w:rsidRPr="00C44233" w:rsidRDefault="0062487A" w:rsidP="0062487A">
      <w:pPr>
        <w:spacing w:afterLines="50" w:after="180" w:line="420" w:lineRule="exact"/>
        <w:jc w:val="center"/>
        <w:rPr>
          <w:rFonts w:eastAsia="標楷體"/>
          <w:b/>
          <w:sz w:val="36"/>
          <w:szCs w:val="36"/>
        </w:rPr>
      </w:pPr>
    </w:p>
    <w:p w14:paraId="304603FF" w14:textId="77777777" w:rsidR="0062487A" w:rsidRPr="00C44233" w:rsidRDefault="0062487A" w:rsidP="0062487A">
      <w:pPr>
        <w:spacing w:before="180" w:after="180"/>
        <w:ind w:left="720" w:hanging="720"/>
        <w:jc w:val="center"/>
        <w:rPr>
          <w:rFonts w:ascii="標楷體" w:eastAsia="標楷體" w:hAnsi="標楷體"/>
          <w:sz w:val="36"/>
          <w:szCs w:val="36"/>
        </w:rPr>
      </w:pPr>
      <w:r w:rsidRPr="00C44233">
        <w:rPr>
          <w:rFonts w:ascii="標楷體" w:eastAsia="標楷體" w:hAnsi="標楷體" w:hint="eastAsia"/>
          <w:bCs/>
          <w:sz w:val="36"/>
          <w:szCs w:val="36"/>
        </w:rPr>
        <w:t>單位:</w:t>
      </w:r>
      <w:r w:rsidRPr="00C44233">
        <w:rPr>
          <w:rFonts w:ascii="標楷體" w:eastAsia="標楷體" w:hAnsi="標楷體" w:hint="eastAsia"/>
          <w:sz w:val="36"/>
          <w:szCs w:val="36"/>
        </w:rPr>
        <w:t xml:space="preserve"> ○○縣(市)</w:t>
      </w:r>
      <w:r>
        <w:rPr>
          <w:rFonts w:ascii="標楷體" w:eastAsia="標楷體" w:hAnsi="標楷體" w:hint="eastAsia"/>
          <w:sz w:val="36"/>
          <w:szCs w:val="36"/>
        </w:rPr>
        <w:t>政府</w:t>
      </w:r>
      <w:r w:rsidRPr="00C44233">
        <w:rPr>
          <w:rFonts w:ascii="標楷體" w:eastAsia="標楷體" w:hAnsi="標楷體" w:hint="eastAsia"/>
          <w:sz w:val="36"/>
          <w:szCs w:val="36"/>
        </w:rPr>
        <w:t>文化局(處)</w:t>
      </w:r>
    </w:p>
    <w:p w14:paraId="0914156C" w14:textId="77777777" w:rsidR="0062487A" w:rsidRPr="00C44233" w:rsidRDefault="0062487A" w:rsidP="0062487A">
      <w:pPr>
        <w:spacing w:before="180" w:after="180" w:line="420" w:lineRule="exact"/>
        <w:ind w:left="720" w:hanging="720"/>
        <w:jc w:val="center"/>
        <w:rPr>
          <w:rFonts w:eastAsia="標楷體"/>
          <w:bCs/>
          <w:sz w:val="36"/>
          <w:szCs w:val="36"/>
          <w:shd w:val="clear" w:color="auto" w:fill="FFFFFF"/>
        </w:rPr>
      </w:pPr>
      <w:r w:rsidRPr="00C44233">
        <w:rPr>
          <w:rFonts w:ascii="標楷體" w:eastAsia="標楷體" w:hAnsi="標楷體" w:hint="eastAsia"/>
          <w:sz w:val="36"/>
          <w:szCs w:val="36"/>
        </w:rPr>
        <w:t>日期: ○年○月○日</w:t>
      </w:r>
    </w:p>
    <w:p w14:paraId="62868428" w14:textId="77777777" w:rsidR="0062487A" w:rsidRPr="00C44233" w:rsidRDefault="0062487A" w:rsidP="0062487A">
      <w:pPr>
        <w:widowControl/>
        <w:spacing w:before="180" w:after="180"/>
        <w:ind w:left="641" w:hanging="641"/>
        <w:rPr>
          <w:rFonts w:ascii="標楷體" w:eastAsia="標楷體" w:hAnsi="標楷體"/>
          <w:b/>
          <w:bCs/>
          <w:sz w:val="32"/>
        </w:rPr>
      </w:pPr>
      <w:r w:rsidRPr="00C44233">
        <w:rPr>
          <w:rFonts w:ascii="標楷體" w:eastAsia="標楷體" w:hAnsi="標楷體"/>
          <w:b/>
          <w:bCs/>
          <w:sz w:val="32"/>
        </w:rPr>
        <w:br w:type="page"/>
      </w:r>
    </w:p>
    <w:p w14:paraId="5D88EE03" w14:textId="77777777" w:rsidR="0062487A" w:rsidRPr="00C44233" w:rsidRDefault="0062487A" w:rsidP="0062487A">
      <w:pPr>
        <w:spacing w:afterLines="50" w:after="180" w:line="420" w:lineRule="exact"/>
        <w:ind w:firstLineChars="149" w:firstLine="477"/>
        <w:jc w:val="center"/>
        <w:rPr>
          <w:rFonts w:ascii="標楷體" w:eastAsia="標楷體" w:hAnsi="標楷體"/>
          <w:b/>
          <w:bCs/>
          <w:sz w:val="32"/>
        </w:rPr>
      </w:pPr>
      <w:r w:rsidRPr="00C44233">
        <w:rPr>
          <w:rFonts w:ascii="標楷體" w:eastAsia="標楷體" w:hAnsi="標楷體" w:hint="eastAsia"/>
          <w:b/>
          <w:bCs/>
          <w:sz w:val="32"/>
        </w:rPr>
        <w:lastRenderedPageBreak/>
        <w:t>○○共創計畫摘要表</w:t>
      </w:r>
    </w:p>
    <w:tbl>
      <w:tblPr>
        <w:tblW w:w="58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8228"/>
      </w:tblGrid>
      <w:tr w:rsidR="0062487A" w:rsidRPr="00C44233" w14:paraId="38A91C80" w14:textId="77777777" w:rsidTr="003B0083">
        <w:trPr>
          <w:trHeight w:val="665"/>
          <w:jc w:val="center"/>
        </w:trPr>
        <w:tc>
          <w:tcPr>
            <w:tcW w:w="795" w:type="pct"/>
            <w:shd w:val="clear" w:color="auto" w:fill="auto"/>
            <w:vAlign w:val="center"/>
          </w:tcPr>
          <w:p w14:paraId="691FD01D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參與館所名稱</w:t>
            </w:r>
          </w:p>
        </w:tc>
        <w:tc>
          <w:tcPr>
            <w:tcW w:w="4205" w:type="pct"/>
            <w:shd w:val="clear" w:color="auto" w:fill="auto"/>
            <w:vAlign w:val="center"/>
          </w:tcPr>
          <w:p w14:paraId="047FDF6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34FC32E0" w14:textId="77777777" w:rsidTr="003B0083">
        <w:trPr>
          <w:trHeight w:val="703"/>
          <w:jc w:val="center"/>
        </w:trPr>
        <w:tc>
          <w:tcPr>
            <w:tcW w:w="795" w:type="pct"/>
            <w:shd w:val="clear" w:color="auto" w:fill="auto"/>
            <w:vAlign w:val="center"/>
            <w:hideMark/>
          </w:tcPr>
          <w:p w14:paraId="4AB71DE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館所成員</w:t>
            </w:r>
          </w:p>
        </w:tc>
        <w:tc>
          <w:tcPr>
            <w:tcW w:w="4205" w:type="pct"/>
            <w:shd w:val="clear" w:color="auto" w:fill="auto"/>
            <w:vAlign w:val="center"/>
            <w:hideMark/>
          </w:tcPr>
          <w:p w14:paraId="6E0445F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公立○所、私立○所，合計共○所。</w:t>
            </w:r>
          </w:p>
        </w:tc>
      </w:tr>
      <w:tr w:rsidR="0062487A" w:rsidRPr="00C44233" w14:paraId="0AA5FC4F" w14:textId="77777777" w:rsidTr="003B0083">
        <w:trPr>
          <w:trHeight w:val="540"/>
          <w:jc w:val="center"/>
        </w:trPr>
        <w:tc>
          <w:tcPr>
            <w:tcW w:w="795" w:type="pct"/>
            <w:vMerge w:val="restart"/>
            <w:shd w:val="clear" w:color="auto" w:fill="auto"/>
            <w:vAlign w:val="center"/>
            <w:hideMark/>
          </w:tcPr>
          <w:p w14:paraId="4A388CD2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計畫簡介</w:t>
            </w:r>
          </w:p>
        </w:tc>
        <w:tc>
          <w:tcPr>
            <w:tcW w:w="4205" w:type="pct"/>
            <w:vMerge w:val="restart"/>
            <w:shd w:val="clear" w:color="auto" w:fill="auto"/>
            <w:vAlign w:val="center"/>
            <w:hideMark/>
          </w:tcPr>
          <w:p w14:paraId="767F3F22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請提出縣市層級對於共創計畫的簡介(500字以內說明)。</w:t>
            </w:r>
          </w:p>
        </w:tc>
      </w:tr>
      <w:tr w:rsidR="0062487A" w:rsidRPr="00C44233" w14:paraId="453DA14B" w14:textId="77777777" w:rsidTr="003B0083">
        <w:trPr>
          <w:trHeight w:val="540"/>
          <w:jc w:val="center"/>
        </w:trPr>
        <w:tc>
          <w:tcPr>
            <w:tcW w:w="795" w:type="pct"/>
            <w:vMerge/>
            <w:vAlign w:val="center"/>
            <w:hideMark/>
          </w:tcPr>
          <w:p w14:paraId="1CCD070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05" w:type="pct"/>
            <w:vMerge/>
            <w:vAlign w:val="center"/>
            <w:hideMark/>
          </w:tcPr>
          <w:p w14:paraId="0093E82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041F89C8" w14:textId="77777777" w:rsidTr="003B0083">
        <w:trPr>
          <w:trHeight w:val="540"/>
          <w:jc w:val="center"/>
        </w:trPr>
        <w:tc>
          <w:tcPr>
            <w:tcW w:w="795" w:type="pct"/>
            <w:vMerge/>
            <w:vAlign w:val="center"/>
            <w:hideMark/>
          </w:tcPr>
          <w:p w14:paraId="6861898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05" w:type="pct"/>
            <w:vMerge/>
            <w:vAlign w:val="center"/>
            <w:hideMark/>
          </w:tcPr>
          <w:p w14:paraId="00E59F5E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7CED2132" w14:textId="77777777" w:rsidTr="003B0083">
        <w:trPr>
          <w:trHeight w:val="540"/>
          <w:jc w:val="center"/>
        </w:trPr>
        <w:tc>
          <w:tcPr>
            <w:tcW w:w="795" w:type="pct"/>
            <w:vMerge/>
            <w:vAlign w:val="center"/>
            <w:hideMark/>
          </w:tcPr>
          <w:p w14:paraId="48F56CB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05" w:type="pct"/>
            <w:vMerge/>
            <w:vAlign w:val="center"/>
            <w:hideMark/>
          </w:tcPr>
          <w:p w14:paraId="0A586A2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51470C9D" w14:textId="77777777" w:rsidTr="003B0083">
        <w:trPr>
          <w:trHeight w:val="540"/>
          <w:jc w:val="center"/>
        </w:trPr>
        <w:tc>
          <w:tcPr>
            <w:tcW w:w="795" w:type="pct"/>
            <w:vMerge/>
            <w:vAlign w:val="center"/>
            <w:hideMark/>
          </w:tcPr>
          <w:p w14:paraId="301F82DC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05" w:type="pct"/>
            <w:vMerge/>
            <w:vAlign w:val="center"/>
            <w:hideMark/>
          </w:tcPr>
          <w:p w14:paraId="43EC09F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0F912D0B" w14:textId="77777777" w:rsidTr="003B0083">
        <w:trPr>
          <w:trHeight w:val="540"/>
          <w:jc w:val="center"/>
        </w:trPr>
        <w:tc>
          <w:tcPr>
            <w:tcW w:w="795" w:type="pct"/>
            <w:vMerge/>
            <w:vAlign w:val="center"/>
            <w:hideMark/>
          </w:tcPr>
          <w:p w14:paraId="2DBBD29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05" w:type="pct"/>
            <w:vMerge/>
            <w:vAlign w:val="center"/>
            <w:hideMark/>
          </w:tcPr>
          <w:p w14:paraId="198B498C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56F61B3F" w14:textId="77777777" w:rsidTr="003B0083">
        <w:trPr>
          <w:trHeight w:val="540"/>
          <w:jc w:val="center"/>
        </w:trPr>
        <w:tc>
          <w:tcPr>
            <w:tcW w:w="795" w:type="pct"/>
            <w:vMerge/>
            <w:vAlign w:val="center"/>
            <w:hideMark/>
          </w:tcPr>
          <w:p w14:paraId="4F79C6C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05" w:type="pct"/>
            <w:vMerge/>
            <w:vAlign w:val="center"/>
            <w:hideMark/>
          </w:tcPr>
          <w:p w14:paraId="0DCB9A9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7B95DEAB" w14:textId="77777777" w:rsidTr="0062487A">
        <w:trPr>
          <w:trHeight w:val="540"/>
          <w:jc w:val="center"/>
        </w:trPr>
        <w:tc>
          <w:tcPr>
            <w:tcW w:w="795" w:type="pct"/>
            <w:vMerge/>
            <w:vAlign w:val="center"/>
            <w:hideMark/>
          </w:tcPr>
          <w:p w14:paraId="3A8026EA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05" w:type="pct"/>
            <w:vMerge/>
            <w:vAlign w:val="center"/>
            <w:hideMark/>
          </w:tcPr>
          <w:p w14:paraId="6161AF7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15925DBD" w14:textId="77777777" w:rsidTr="003B0083">
        <w:trPr>
          <w:trHeight w:val="540"/>
          <w:jc w:val="center"/>
        </w:trPr>
        <w:tc>
          <w:tcPr>
            <w:tcW w:w="795" w:type="pct"/>
            <w:vMerge w:val="restart"/>
            <w:shd w:val="clear" w:color="auto" w:fill="auto"/>
            <w:vAlign w:val="center"/>
            <w:hideMark/>
          </w:tcPr>
          <w:p w14:paraId="3F8C2FEC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○○</w:t>
            </w:r>
            <w:r w:rsidRPr="00C44233">
              <w:rPr>
                <w:rFonts w:ascii="標楷體" w:eastAsia="標楷體" w:hAnsi="標楷體" w:cs="新細明體"/>
                <w:kern w:val="0"/>
              </w:rPr>
              <w:t>-</w:t>
            </w:r>
            <w:r w:rsidRPr="00C44233">
              <w:rPr>
                <w:rFonts w:ascii="標楷體" w:eastAsia="標楷體" w:hAnsi="標楷體" w:cs="新細明體" w:hint="eastAsia"/>
                <w:kern w:val="0"/>
              </w:rPr>
              <w:t>○○年度階段性目標</w:t>
            </w:r>
          </w:p>
        </w:tc>
        <w:tc>
          <w:tcPr>
            <w:tcW w:w="4205" w:type="pct"/>
            <w:vMerge w:val="restart"/>
            <w:shd w:val="clear" w:color="auto" w:fill="auto"/>
            <w:vAlign w:val="center"/>
            <w:hideMark/>
          </w:tcPr>
          <w:p w14:paraId="0017367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請提出對於年度共創計畫階段性目標設定：如年度希望達成的目標、階段性目標與徵選/提案之各項計畫的關聯等。</w:t>
            </w:r>
          </w:p>
        </w:tc>
      </w:tr>
      <w:tr w:rsidR="0062487A" w:rsidRPr="00C44233" w14:paraId="07E3BF3C" w14:textId="77777777" w:rsidTr="003B0083">
        <w:trPr>
          <w:trHeight w:val="540"/>
          <w:jc w:val="center"/>
        </w:trPr>
        <w:tc>
          <w:tcPr>
            <w:tcW w:w="795" w:type="pct"/>
            <w:vMerge/>
            <w:vAlign w:val="center"/>
            <w:hideMark/>
          </w:tcPr>
          <w:p w14:paraId="2B22C69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05" w:type="pct"/>
            <w:vMerge/>
            <w:vAlign w:val="center"/>
            <w:hideMark/>
          </w:tcPr>
          <w:p w14:paraId="70299FC8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2321E006" w14:textId="77777777" w:rsidTr="003B0083">
        <w:trPr>
          <w:trHeight w:val="540"/>
          <w:jc w:val="center"/>
        </w:trPr>
        <w:tc>
          <w:tcPr>
            <w:tcW w:w="795" w:type="pct"/>
            <w:vMerge/>
            <w:vAlign w:val="center"/>
            <w:hideMark/>
          </w:tcPr>
          <w:p w14:paraId="472C12C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05" w:type="pct"/>
            <w:vMerge/>
            <w:vAlign w:val="center"/>
            <w:hideMark/>
          </w:tcPr>
          <w:p w14:paraId="00D915B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075E23DF" w14:textId="77777777" w:rsidTr="003B0083">
        <w:trPr>
          <w:trHeight w:val="540"/>
          <w:jc w:val="center"/>
        </w:trPr>
        <w:tc>
          <w:tcPr>
            <w:tcW w:w="795" w:type="pct"/>
            <w:vMerge/>
            <w:vAlign w:val="center"/>
            <w:hideMark/>
          </w:tcPr>
          <w:p w14:paraId="659C0CE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05" w:type="pct"/>
            <w:vMerge/>
            <w:vAlign w:val="center"/>
            <w:hideMark/>
          </w:tcPr>
          <w:p w14:paraId="2EA83DF8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3C09EBBC" w14:textId="77777777" w:rsidTr="003B0083">
        <w:trPr>
          <w:trHeight w:val="540"/>
          <w:jc w:val="center"/>
        </w:trPr>
        <w:tc>
          <w:tcPr>
            <w:tcW w:w="795" w:type="pct"/>
            <w:vMerge/>
            <w:vAlign w:val="center"/>
            <w:hideMark/>
          </w:tcPr>
          <w:p w14:paraId="4192CE2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05" w:type="pct"/>
            <w:vMerge/>
            <w:vAlign w:val="center"/>
            <w:hideMark/>
          </w:tcPr>
          <w:p w14:paraId="37FB3AC2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07E3C8E6" w14:textId="77777777" w:rsidTr="003B0083">
        <w:trPr>
          <w:trHeight w:val="540"/>
          <w:jc w:val="center"/>
        </w:trPr>
        <w:tc>
          <w:tcPr>
            <w:tcW w:w="795" w:type="pct"/>
            <w:vMerge/>
            <w:vAlign w:val="center"/>
            <w:hideMark/>
          </w:tcPr>
          <w:p w14:paraId="63A55B2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05" w:type="pct"/>
            <w:vMerge/>
            <w:vAlign w:val="center"/>
            <w:hideMark/>
          </w:tcPr>
          <w:p w14:paraId="59A7729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176987DA" w14:textId="77777777" w:rsidTr="003B0083">
        <w:trPr>
          <w:trHeight w:val="540"/>
          <w:jc w:val="center"/>
        </w:trPr>
        <w:tc>
          <w:tcPr>
            <w:tcW w:w="795" w:type="pct"/>
            <w:vMerge/>
            <w:vAlign w:val="center"/>
            <w:hideMark/>
          </w:tcPr>
          <w:p w14:paraId="489EE25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05" w:type="pct"/>
            <w:vMerge/>
            <w:vAlign w:val="center"/>
            <w:hideMark/>
          </w:tcPr>
          <w:p w14:paraId="125D1133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644C8453" w14:textId="77777777" w:rsidTr="003B0083">
        <w:trPr>
          <w:trHeight w:val="1467"/>
          <w:jc w:val="center"/>
        </w:trPr>
        <w:tc>
          <w:tcPr>
            <w:tcW w:w="795" w:type="pct"/>
            <w:vMerge/>
            <w:vAlign w:val="center"/>
            <w:hideMark/>
          </w:tcPr>
          <w:p w14:paraId="468D841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05" w:type="pct"/>
            <w:vMerge/>
            <w:vAlign w:val="center"/>
            <w:hideMark/>
          </w:tcPr>
          <w:p w14:paraId="3E126F8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6E94C15F" w14:textId="77777777" w:rsidR="0062487A" w:rsidRPr="00C44233" w:rsidRDefault="0062487A" w:rsidP="0062487A">
      <w:pPr>
        <w:widowControl/>
        <w:spacing w:before="180" w:after="180"/>
        <w:ind w:left="561" w:hanging="561"/>
        <w:rPr>
          <w:rFonts w:ascii="標楷體" w:eastAsia="標楷體" w:hAnsi="標楷體"/>
          <w:b/>
          <w:sz w:val="28"/>
        </w:rPr>
      </w:pPr>
      <w:r w:rsidRPr="00C44233">
        <w:rPr>
          <w:rFonts w:ascii="標楷體" w:eastAsia="標楷體" w:hAnsi="標楷體"/>
          <w:b/>
          <w:sz w:val="28"/>
        </w:rPr>
        <w:br w:type="page"/>
      </w:r>
    </w:p>
    <w:p w14:paraId="5BCB5B36" w14:textId="77777777" w:rsidR="0062487A" w:rsidRPr="00C44233" w:rsidRDefault="0062487A" w:rsidP="0062487A">
      <w:pPr>
        <w:adjustRightInd w:val="0"/>
        <w:snapToGrid w:val="0"/>
        <w:spacing w:afterLines="50" w:after="180"/>
        <w:jc w:val="center"/>
        <w:rPr>
          <w:rFonts w:ascii="標楷體" w:eastAsia="標楷體" w:hAnsi="標楷體"/>
          <w:b/>
          <w:sz w:val="28"/>
        </w:rPr>
      </w:pPr>
      <w:r w:rsidRPr="00C44233">
        <w:rPr>
          <w:rFonts w:ascii="標楷體" w:eastAsia="標楷體" w:hAnsi="標楷體" w:hint="eastAsia"/>
          <w:b/>
          <w:sz w:val="28"/>
        </w:rPr>
        <w:lastRenderedPageBreak/>
        <w:t>館所基本資料表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026"/>
        <w:gridCol w:w="1545"/>
        <w:gridCol w:w="3509"/>
      </w:tblGrid>
      <w:tr w:rsidR="0062487A" w:rsidRPr="00C44233" w14:paraId="29C63E3E" w14:textId="77777777" w:rsidTr="003B0083">
        <w:trPr>
          <w:trHeight w:val="362"/>
          <w:jc w:val="center"/>
        </w:trPr>
        <w:tc>
          <w:tcPr>
            <w:tcW w:w="10060" w:type="dxa"/>
            <w:gridSpan w:val="4"/>
            <w:shd w:val="clear" w:color="auto" w:fill="auto"/>
            <w:vAlign w:val="center"/>
          </w:tcPr>
          <w:p w14:paraId="237710A5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C44233">
              <w:rPr>
                <w:rFonts w:eastAsia="標楷體" w:hint="eastAsia"/>
                <w:b/>
              </w:rPr>
              <w:t xml:space="preserve">    </w:t>
            </w:r>
            <w:r w:rsidRPr="00C44233">
              <w:rPr>
                <w:rFonts w:eastAsia="標楷體" w:hint="eastAsia"/>
                <w:b/>
              </w:rPr>
              <w:t>○○館</w:t>
            </w:r>
            <w:r w:rsidRPr="00C44233">
              <w:rPr>
                <w:rFonts w:ascii="標楷體" w:eastAsia="標楷體" w:hAnsi="標楷體"/>
                <w:bCs/>
                <w:sz w:val="20"/>
              </w:rPr>
              <w:t xml:space="preserve">  </w:t>
            </w:r>
            <w:r w:rsidRPr="00C44233">
              <w:rPr>
                <w:rFonts w:ascii="標楷體" w:eastAsia="標楷體" w:hAnsi="標楷體" w:hint="eastAsia"/>
                <w:bCs/>
                <w:sz w:val="20"/>
              </w:rPr>
              <w:t>(請填寫館所完整正式名稱)    建物</w:t>
            </w:r>
            <w:r w:rsidRPr="00C44233">
              <w:rPr>
                <w:rFonts w:ascii="標楷體" w:eastAsia="標楷體" w:hAnsi="標楷體"/>
                <w:bCs/>
                <w:sz w:val="20"/>
              </w:rPr>
              <w:t>屬</w:t>
            </w:r>
            <w:r w:rsidRPr="00C44233">
              <w:rPr>
                <w:rFonts w:ascii="標楷體" w:eastAsia="標楷體" w:hAnsi="標楷體" w:hint="eastAsia"/>
                <w:bCs/>
                <w:sz w:val="20"/>
              </w:rPr>
              <w:t>性</w:t>
            </w:r>
            <w:r w:rsidRPr="00C44233">
              <w:rPr>
                <w:rFonts w:ascii="標楷體" w:eastAsia="標楷體" w:hAnsi="標楷體"/>
                <w:bCs/>
                <w:sz w:val="20"/>
              </w:rPr>
              <w:t>：</w:t>
            </w:r>
            <w:r w:rsidRPr="00C44233">
              <w:rPr>
                <w:rFonts w:ascii="標楷體" w:eastAsia="標楷體" w:hAnsi="標楷體" w:hint="eastAsia"/>
                <w:bCs/>
                <w:sz w:val="20"/>
              </w:rPr>
              <w:t>□一般</w:t>
            </w:r>
            <w:r w:rsidRPr="00C44233">
              <w:rPr>
                <w:rFonts w:ascii="標楷體" w:eastAsia="標楷體" w:hAnsi="標楷體"/>
                <w:bCs/>
                <w:sz w:val="20"/>
              </w:rPr>
              <w:t>建築</w:t>
            </w:r>
            <w:r w:rsidRPr="00C44233">
              <w:rPr>
                <w:rFonts w:ascii="標楷體" w:eastAsia="標楷體" w:hAnsi="標楷體" w:hint="eastAsia"/>
                <w:bCs/>
                <w:sz w:val="20"/>
              </w:rPr>
              <w:t xml:space="preserve"> □古</w:t>
            </w:r>
            <w:r w:rsidRPr="00C44233">
              <w:rPr>
                <w:rFonts w:ascii="標楷體" w:eastAsia="標楷體" w:hAnsi="標楷體"/>
                <w:bCs/>
                <w:sz w:val="20"/>
              </w:rPr>
              <w:t>蹟</w:t>
            </w:r>
            <w:r w:rsidRPr="00C44233">
              <w:rPr>
                <w:rFonts w:ascii="標楷體" w:eastAsia="標楷體" w:hAnsi="標楷體" w:hint="eastAsia"/>
                <w:bCs/>
                <w:sz w:val="20"/>
              </w:rPr>
              <w:t>歷</w:t>
            </w:r>
            <w:r w:rsidRPr="00C44233">
              <w:rPr>
                <w:rFonts w:ascii="標楷體" w:eastAsia="標楷體" w:hAnsi="標楷體"/>
                <w:bCs/>
                <w:sz w:val="20"/>
              </w:rPr>
              <w:t>史建</w:t>
            </w:r>
            <w:r w:rsidRPr="00C44233">
              <w:rPr>
                <w:rFonts w:ascii="標楷體" w:eastAsia="標楷體" w:hAnsi="標楷體" w:hint="eastAsia"/>
                <w:bCs/>
                <w:sz w:val="20"/>
              </w:rPr>
              <w:t>築</w:t>
            </w:r>
          </w:p>
        </w:tc>
      </w:tr>
      <w:tr w:rsidR="0062487A" w:rsidRPr="00C44233" w14:paraId="4E8078EB" w14:textId="77777777" w:rsidTr="003B0083">
        <w:trPr>
          <w:trHeight w:val="347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354EA21F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館所地址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24AE51AF" w14:textId="77777777" w:rsidR="0062487A" w:rsidRPr="00C44233" w:rsidRDefault="0062487A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(○○○)(須</w:t>
            </w:r>
            <w:r w:rsidRPr="00C44233">
              <w:rPr>
                <w:rFonts w:ascii="標楷體" w:eastAsia="標楷體" w:hAnsi="標楷體"/>
                <w:sz w:val="20"/>
              </w:rPr>
              <w:t>含鄉鎮市區、村里資訊</w:t>
            </w:r>
            <w:r w:rsidRPr="00C44233">
              <w:rPr>
                <w:rFonts w:ascii="標楷體" w:eastAsia="標楷體" w:hAnsi="標楷體" w:hint="eastAsia"/>
                <w:sz w:val="20"/>
              </w:rPr>
              <w:t xml:space="preserve">) </w:t>
            </w:r>
          </w:p>
        </w:tc>
      </w:tr>
      <w:tr w:rsidR="0062487A" w:rsidRPr="00C44233" w14:paraId="52BA8C7E" w14:textId="77777777" w:rsidTr="003B0083">
        <w:trPr>
          <w:trHeight w:val="703"/>
          <w:jc w:val="center"/>
        </w:trPr>
        <w:tc>
          <w:tcPr>
            <w:tcW w:w="1980" w:type="dxa"/>
            <w:vAlign w:val="center"/>
          </w:tcPr>
          <w:p w14:paraId="31ABC11D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16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館所類</w:t>
            </w:r>
            <w:r w:rsidRPr="00C44233">
              <w:rPr>
                <w:rFonts w:ascii="標楷體" w:eastAsia="標楷體" w:hAnsi="標楷體"/>
                <w:sz w:val="20"/>
              </w:rPr>
              <w:t>別</w:t>
            </w:r>
          </w:p>
        </w:tc>
        <w:tc>
          <w:tcPr>
            <w:tcW w:w="3026" w:type="dxa"/>
            <w:vAlign w:val="center"/>
          </w:tcPr>
          <w:p w14:paraId="251C4509" w14:textId="77777777" w:rsidR="0062487A" w:rsidRPr="00C44233" w:rsidRDefault="0062487A" w:rsidP="003B0083">
            <w:pPr>
              <w:tabs>
                <w:tab w:val="left" w:pos="3492"/>
              </w:tabs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□公立□私立/民間</w:t>
            </w:r>
          </w:p>
        </w:tc>
        <w:tc>
          <w:tcPr>
            <w:tcW w:w="1545" w:type="dxa"/>
            <w:vAlign w:val="center"/>
          </w:tcPr>
          <w:p w14:paraId="48913965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類型</w:t>
            </w:r>
          </w:p>
        </w:tc>
        <w:tc>
          <w:tcPr>
            <w:tcW w:w="3509" w:type="dxa"/>
            <w:vAlign w:val="center"/>
          </w:tcPr>
          <w:p w14:paraId="0653AA57" w14:textId="77777777" w:rsidR="0062487A" w:rsidRPr="00C44233" w:rsidRDefault="0062487A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□博</w:t>
            </w:r>
            <w:r w:rsidRPr="00C44233">
              <w:rPr>
                <w:rFonts w:ascii="標楷體" w:eastAsia="標楷體" w:hAnsi="標楷體"/>
                <w:sz w:val="20"/>
              </w:rPr>
              <w:t>物館</w:t>
            </w:r>
            <w:r w:rsidRPr="00C44233">
              <w:rPr>
                <w:rFonts w:ascii="標楷體" w:eastAsia="標楷體" w:hAnsi="標楷體" w:hint="eastAsia"/>
                <w:sz w:val="20"/>
              </w:rPr>
              <w:t xml:space="preserve">    □地方文化館</w:t>
            </w:r>
          </w:p>
        </w:tc>
      </w:tr>
      <w:tr w:rsidR="0062487A" w:rsidRPr="00C44233" w14:paraId="18B5DCF2" w14:textId="77777777" w:rsidTr="0062487A">
        <w:trPr>
          <w:trHeight w:val="950"/>
          <w:jc w:val="center"/>
        </w:trPr>
        <w:tc>
          <w:tcPr>
            <w:tcW w:w="1980" w:type="dxa"/>
            <w:vAlign w:val="center"/>
          </w:tcPr>
          <w:p w14:paraId="59ACA326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受補助單位/</w:t>
            </w:r>
          </w:p>
          <w:p w14:paraId="4EFBDFCA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執行單位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2FC5334F" w14:textId="77777777" w:rsidR="0062487A" w:rsidRPr="00C44233" w:rsidRDefault="0062487A" w:rsidP="003B0083">
            <w:pPr>
              <w:pStyle w:val="a3"/>
              <w:spacing w:before="180" w:after="180"/>
              <w:ind w:left="480" w:hanging="480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545" w:type="dxa"/>
            <w:vAlign w:val="center"/>
          </w:tcPr>
          <w:p w14:paraId="3B4E18E5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館所聯絡人</w:t>
            </w:r>
          </w:p>
        </w:tc>
        <w:tc>
          <w:tcPr>
            <w:tcW w:w="3509" w:type="dxa"/>
            <w:vAlign w:val="center"/>
          </w:tcPr>
          <w:p w14:paraId="3E1DCFB3" w14:textId="77777777" w:rsidR="0062487A" w:rsidRPr="00C44233" w:rsidRDefault="0062487A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62487A" w:rsidRPr="00C44233" w14:paraId="53F9D307" w14:textId="77777777" w:rsidTr="003B0083">
        <w:trPr>
          <w:trHeight w:val="362"/>
          <w:jc w:val="center"/>
        </w:trPr>
        <w:tc>
          <w:tcPr>
            <w:tcW w:w="1980" w:type="dxa"/>
            <w:vAlign w:val="center"/>
          </w:tcPr>
          <w:p w14:paraId="13E9FE5E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電子信箱</w:t>
            </w:r>
          </w:p>
        </w:tc>
        <w:tc>
          <w:tcPr>
            <w:tcW w:w="8080" w:type="dxa"/>
            <w:gridSpan w:val="3"/>
            <w:vAlign w:val="center"/>
          </w:tcPr>
          <w:p w14:paraId="12D01672" w14:textId="77777777" w:rsidR="0062487A" w:rsidRPr="00C44233" w:rsidRDefault="0062487A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62487A" w:rsidRPr="00C44233" w14:paraId="6D56DCEC" w14:textId="77777777" w:rsidTr="003B0083">
        <w:trPr>
          <w:cantSplit/>
          <w:trHeight w:val="347"/>
          <w:jc w:val="center"/>
        </w:trPr>
        <w:tc>
          <w:tcPr>
            <w:tcW w:w="1980" w:type="dxa"/>
            <w:vAlign w:val="center"/>
          </w:tcPr>
          <w:p w14:paraId="3221958D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聯絡電話</w:t>
            </w:r>
          </w:p>
        </w:tc>
        <w:tc>
          <w:tcPr>
            <w:tcW w:w="3026" w:type="dxa"/>
            <w:vAlign w:val="center"/>
          </w:tcPr>
          <w:p w14:paraId="4D730C2D" w14:textId="77777777" w:rsidR="0062487A" w:rsidRPr="00C44233" w:rsidRDefault="0062487A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545" w:type="dxa"/>
            <w:vAlign w:val="center"/>
          </w:tcPr>
          <w:p w14:paraId="51A6FEE7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傳真</w:t>
            </w:r>
          </w:p>
        </w:tc>
        <w:tc>
          <w:tcPr>
            <w:tcW w:w="3509" w:type="dxa"/>
            <w:vAlign w:val="center"/>
          </w:tcPr>
          <w:p w14:paraId="0E8DB49E" w14:textId="77777777" w:rsidR="0062487A" w:rsidRPr="00C44233" w:rsidRDefault="0062487A" w:rsidP="003B0083">
            <w:pPr>
              <w:pStyle w:val="21"/>
              <w:spacing w:before="180" w:after="18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62487A" w:rsidRPr="00C44233" w14:paraId="7D480B11" w14:textId="77777777" w:rsidTr="0062487A">
        <w:trPr>
          <w:cantSplit/>
          <w:trHeight w:val="1431"/>
          <w:jc w:val="center"/>
        </w:trPr>
        <w:tc>
          <w:tcPr>
            <w:tcW w:w="1980" w:type="dxa"/>
            <w:vAlign w:val="center"/>
          </w:tcPr>
          <w:p w14:paraId="38664D89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C44233">
              <w:rPr>
                <w:rFonts w:ascii="標楷體" w:eastAsia="標楷體" w:hAnsi="標楷體" w:hint="eastAsia"/>
                <w:bCs/>
                <w:sz w:val="20"/>
              </w:rPr>
              <w:t>館所簡介</w:t>
            </w:r>
          </w:p>
          <w:p w14:paraId="47B947BA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C44233">
              <w:rPr>
                <w:rFonts w:ascii="標楷體" w:eastAsia="標楷體" w:hAnsi="標楷體" w:hint="eastAsia"/>
                <w:bCs/>
                <w:sz w:val="20"/>
              </w:rPr>
              <w:t>(</w:t>
            </w:r>
            <w:proofErr w:type="gramStart"/>
            <w:r w:rsidRPr="00C44233">
              <w:rPr>
                <w:rFonts w:ascii="標楷體" w:eastAsia="標楷體" w:hAnsi="標楷體" w:hint="eastAsia"/>
                <w:bCs/>
                <w:sz w:val="20"/>
              </w:rPr>
              <w:t>含</w:t>
            </w:r>
            <w:r w:rsidRPr="00C44233">
              <w:rPr>
                <w:rFonts w:ascii="標楷體" w:eastAsia="標楷體" w:hAnsi="標楷體"/>
                <w:bCs/>
                <w:sz w:val="20"/>
              </w:rPr>
              <w:t>設館</w:t>
            </w:r>
            <w:proofErr w:type="gramEnd"/>
            <w:r w:rsidRPr="00C44233">
              <w:rPr>
                <w:rFonts w:ascii="標楷體" w:eastAsia="標楷體" w:hAnsi="標楷體"/>
                <w:bCs/>
                <w:sz w:val="20"/>
              </w:rPr>
              <w:t>宗旨</w:t>
            </w:r>
            <w:r w:rsidRPr="00C44233">
              <w:rPr>
                <w:rFonts w:ascii="標楷體" w:eastAsia="標楷體" w:hAnsi="標楷體" w:hint="eastAsia"/>
                <w:bCs/>
                <w:sz w:val="20"/>
              </w:rPr>
              <w:t>)</w:t>
            </w:r>
          </w:p>
        </w:tc>
        <w:tc>
          <w:tcPr>
            <w:tcW w:w="8080" w:type="dxa"/>
            <w:gridSpan w:val="3"/>
            <w:vAlign w:val="center"/>
          </w:tcPr>
          <w:p w14:paraId="2A0184EF" w14:textId="77777777" w:rsidR="0062487A" w:rsidRPr="00C44233" w:rsidRDefault="0062487A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</w:p>
          <w:p w14:paraId="1755A0EA" w14:textId="77777777" w:rsidR="0062487A" w:rsidRPr="00C44233" w:rsidRDefault="0062487A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bCs/>
                <w:sz w:val="20"/>
              </w:rPr>
            </w:pPr>
            <w:r w:rsidRPr="00C44233">
              <w:rPr>
                <w:rFonts w:ascii="標楷體" w:eastAsia="標楷體" w:hAnsi="標楷體" w:hint="eastAsia"/>
                <w:bCs/>
                <w:sz w:val="20"/>
              </w:rPr>
              <w:t>(請務必於300字以內說明)</w:t>
            </w:r>
          </w:p>
          <w:p w14:paraId="4B0AED8D" w14:textId="77777777" w:rsidR="0062487A" w:rsidRPr="00C44233" w:rsidRDefault="0062487A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62487A" w:rsidRPr="00C44233" w14:paraId="3366FF44" w14:textId="77777777" w:rsidTr="003B0083">
        <w:trPr>
          <w:cantSplit/>
          <w:trHeight w:val="725"/>
          <w:jc w:val="center"/>
        </w:trPr>
        <w:tc>
          <w:tcPr>
            <w:tcW w:w="1980" w:type="dxa"/>
            <w:vAlign w:val="center"/>
          </w:tcPr>
          <w:p w14:paraId="4FDD8B01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開放日期與時間</w:t>
            </w:r>
          </w:p>
        </w:tc>
        <w:tc>
          <w:tcPr>
            <w:tcW w:w="8080" w:type="dxa"/>
            <w:gridSpan w:val="3"/>
            <w:vAlign w:val="center"/>
          </w:tcPr>
          <w:p w14:paraId="012A7AB6" w14:textId="77777777" w:rsidR="0062487A" w:rsidRPr="00C44233" w:rsidRDefault="0062487A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開放時段：AM○○：○○－PM○○: ○○(每週○休館□無休館)</w:t>
            </w:r>
          </w:p>
          <w:p w14:paraId="55B24752" w14:textId="77777777" w:rsidR="0062487A" w:rsidRPr="00C44233" w:rsidRDefault="0062487A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年開放○○○天；年參觀人次○○○人</w:t>
            </w:r>
          </w:p>
        </w:tc>
      </w:tr>
      <w:tr w:rsidR="0062487A" w:rsidRPr="00C44233" w14:paraId="40938308" w14:textId="77777777" w:rsidTr="003B0083">
        <w:trPr>
          <w:cantSplit/>
          <w:trHeight w:val="378"/>
          <w:jc w:val="center"/>
        </w:trPr>
        <w:tc>
          <w:tcPr>
            <w:tcW w:w="1980" w:type="dxa"/>
            <w:vAlign w:val="center"/>
          </w:tcPr>
          <w:p w14:paraId="115B96EB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組織編制(人數)</w:t>
            </w:r>
          </w:p>
        </w:tc>
        <w:tc>
          <w:tcPr>
            <w:tcW w:w="8080" w:type="dxa"/>
            <w:gridSpan w:val="3"/>
            <w:vAlign w:val="center"/>
          </w:tcPr>
          <w:p w14:paraId="01B9663A" w14:textId="77777777" w:rsidR="0062487A" w:rsidRPr="00C44233" w:rsidRDefault="0062487A" w:rsidP="003B0083">
            <w:pPr>
              <w:spacing w:before="180" w:after="180"/>
              <w:ind w:left="4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專任○人、兼任○人、志工○人  其他：○○人○○○○(請說明)</w:t>
            </w:r>
          </w:p>
        </w:tc>
      </w:tr>
      <w:tr w:rsidR="0062487A" w:rsidRPr="00C44233" w14:paraId="1CF73D3E" w14:textId="77777777" w:rsidTr="003B0083">
        <w:trPr>
          <w:cantSplit/>
          <w:trHeight w:val="362"/>
          <w:jc w:val="center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76169A14" w14:textId="77777777" w:rsidR="0062487A" w:rsidRPr="00C44233" w:rsidRDefault="0062487A" w:rsidP="003B0083">
            <w:pPr>
              <w:spacing w:before="180" w:after="180"/>
              <w:ind w:left="400" w:hanging="400"/>
              <w:jc w:val="distribute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實施期程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  <w:vAlign w:val="center"/>
          </w:tcPr>
          <w:p w14:paraId="5C21EFBE" w14:textId="77777777" w:rsidR="0062487A" w:rsidRPr="00C44233" w:rsidRDefault="0062487A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○年○月○日至○年○月○日</w:t>
            </w:r>
          </w:p>
        </w:tc>
      </w:tr>
      <w:tr w:rsidR="0062487A" w:rsidRPr="00C44233" w14:paraId="198DB72B" w14:textId="77777777" w:rsidTr="003B0083">
        <w:trPr>
          <w:trHeight w:val="347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53F5389B" w14:textId="77777777" w:rsidR="0062487A" w:rsidRPr="00C44233" w:rsidRDefault="0062487A" w:rsidP="003B0083">
            <w:pPr>
              <w:spacing w:before="180" w:after="180"/>
              <w:ind w:left="400" w:hanging="400"/>
              <w:jc w:val="distribute"/>
              <w:rPr>
                <w:rFonts w:ascii="標楷體" w:eastAsia="標楷體" w:hAnsi="標楷體"/>
                <w:bCs/>
                <w:sz w:val="22"/>
              </w:rPr>
            </w:pPr>
            <w:r w:rsidRPr="00C44233">
              <w:rPr>
                <w:rFonts w:ascii="標楷體" w:eastAsia="標楷體" w:hAnsi="標楷體" w:hint="eastAsia"/>
                <w:bCs/>
                <w:sz w:val="20"/>
              </w:rPr>
              <w:t>博物館及地方文化館升級計畫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01897E49" w14:textId="77777777" w:rsidR="0062487A" w:rsidRPr="00C44233" w:rsidRDefault="0062487A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○○年補助資本門○○千元、經常門○○千元，合計：○○千元。</w:t>
            </w:r>
          </w:p>
          <w:p w14:paraId="12BE602F" w14:textId="77777777" w:rsidR="0062487A" w:rsidRPr="00C44233" w:rsidRDefault="0062487A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○○年補助資本門○○千元、經常門○○千元，合計：○○千元。</w:t>
            </w:r>
          </w:p>
          <w:p w14:paraId="2C7C9E41" w14:textId="77777777" w:rsidR="0062487A" w:rsidRPr="00C44233" w:rsidRDefault="0062487A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○○年補助資本門○○千元、經常門○○千元，合計：○○千元。</w:t>
            </w:r>
          </w:p>
          <w:p w14:paraId="43CFE4EA" w14:textId="77777777" w:rsidR="0062487A" w:rsidRPr="00C44233" w:rsidRDefault="0062487A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(請自行分年</w:t>
            </w:r>
            <w:proofErr w:type="gramStart"/>
            <w:r w:rsidRPr="00C44233">
              <w:rPr>
                <w:rFonts w:ascii="標楷體" w:eastAsia="標楷體" w:hAnsi="標楷體" w:hint="eastAsia"/>
                <w:sz w:val="20"/>
              </w:rPr>
              <w:t>臚</w:t>
            </w:r>
            <w:proofErr w:type="gramEnd"/>
            <w:r w:rsidRPr="00C44233">
              <w:rPr>
                <w:rFonts w:ascii="標楷體" w:eastAsia="標楷體" w:hAnsi="標楷體" w:hint="eastAsia"/>
                <w:sz w:val="20"/>
              </w:rPr>
              <w:t>列)</w:t>
            </w:r>
          </w:p>
        </w:tc>
      </w:tr>
      <w:tr w:rsidR="0062487A" w:rsidRPr="00C44233" w14:paraId="3EB93982" w14:textId="77777777" w:rsidTr="003B0083">
        <w:trPr>
          <w:trHeight w:val="834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6CB8B9CB" w14:textId="77777777" w:rsidR="0062487A" w:rsidRPr="00C44233" w:rsidRDefault="0062487A" w:rsidP="003B0083">
            <w:pPr>
              <w:spacing w:before="180" w:after="180"/>
              <w:ind w:left="400" w:hanging="400"/>
              <w:jc w:val="both"/>
              <w:rPr>
                <w:rFonts w:eastAsia="標楷體"/>
                <w:b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博</w:t>
            </w:r>
            <w:r w:rsidRPr="00C44233">
              <w:rPr>
                <w:rFonts w:ascii="標楷體" w:eastAsia="標楷體" w:hAnsi="標楷體"/>
                <w:sz w:val="20"/>
              </w:rPr>
              <w:t>物館事業推展補</w:t>
            </w:r>
            <w:r w:rsidRPr="00C44233">
              <w:rPr>
                <w:rFonts w:ascii="標楷體" w:eastAsia="標楷體" w:hAnsi="標楷體" w:hint="eastAsia"/>
                <w:sz w:val="20"/>
              </w:rPr>
              <w:t>助</w:t>
            </w:r>
            <w:r w:rsidRPr="00C44233">
              <w:rPr>
                <w:rFonts w:ascii="標楷體" w:eastAsia="標楷體" w:hAnsi="標楷體"/>
                <w:sz w:val="20"/>
              </w:rPr>
              <w:t>作業要點補</w:t>
            </w:r>
            <w:r w:rsidRPr="00C44233">
              <w:rPr>
                <w:rFonts w:ascii="標楷體" w:eastAsia="標楷體" w:hAnsi="標楷體"/>
                <w:sz w:val="20"/>
              </w:rPr>
              <w:lastRenderedPageBreak/>
              <w:t>助情形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05BCA46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eastAsia="標楷體"/>
                <w:b/>
              </w:rPr>
            </w:pPr>
          </w:p>
          <w:p w14:paraId="30FB961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eastAsia="標楷體"/>
                <w:b/>
              </w:rPr>
            </w:pPr>
          </w:p>
        </w:tc>
      </w:tr>
      <w:tr w:rsidR="0062487A" w:rsidRPr="00C44233" w14:paraId="545A4709" w14:textId="77777777" w:rsidTr="003B0083">
        <w:trPr>
          <w:trHeight w:val="1087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62E00B90" w14:textId="77777777" w:rsidR="0062487A" w:rsidRPr="00C44233" w:rsidRDefault="0062487A" w:rsidP="003B0083">
            <w:pPr>
              <w:spacing w:before="180" w:after="180"/>
              <w:ind w:left="400" w:hanging="400"/>
              <w:jc w:val="center"/>
              <w:rPr>
                <w:rFonts w:eastAsia="標楷體"/>
                <w:b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近3年受其他政府部門補助情形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48287D43" w14:textId="77777777" w:rsidR="0062487A" w:rsidRPr="00C44233" w:rsidRDefault="0062487A" w:rsidP="003B0083">
            <w:pPr>
              <w:spacing w:before="180" w:after="180"/>
              <w:ind w:left="400" w:hanging="400"/>
              <w:rPr>
                <w:rFonts w:eastAsia="標楷體"/>
                <w:b/>
              </w:rPr>
            </w:pPr>
            <w:r w:rsidRPr="00C44233">
              <w:rPr>
                <w:rFonts w:ascii="標楷體" w:eastAsia="標楷體" w:hAnsi="標楷體" w:hint="eastAsia"/>
                <w:sz w:val="20"/>
              </w:rPr>
              <w:t>範例:○年受○○部會依○</w:t>
            </w:r>
            <w:r w:rsidRPr="00C44233">
              <w:rPr>
                <w:rFonts w:ascii="標楷體" w:eastAsia="標楷體" w:hAnsi="標楷體"/>
                <w:sz w:val="20"/>
              </w:rPr>
              <w:t>○</w:t>
            </w:r>
            <w:r w:rsidRPr="00C44233">
              <w:rPr>
                <w:rFonts w:ascii="標楷體" w:eastAsia="標楷體" w:hAnsi="標楷體" w:hint="eastAsia"/>
                <w:sz w:val="20"/>
              </w:rPr>
              <w:t>補助</w:t>
            </w:r>
            <w:r w:rsidRPr="00C44233">
              <w:rPr>
                <w:rFonts w:ascii="標楷體" w:eastAsia="標楷體" w:hAnsi="標楷體"/>
                <w:sz w:val="20"/>
              </w:rPr>
              <w:t>要點</w:t>
            </w:r>
            <w:r w:rsidRPr="00C44233">
              <w:rPr>
                <w:rFonts w:ascii="標楷體" w:eastAsia="標楷體" w:hAnsi="標楷體" w:hint="eastAsia"/>
                <w:sz w:val="20"/>
              </w:rPr>
              <w:t>(</w:t>
            </w:r>
            <w:r w:rsidRPr="00C44233">
              <w:rPr>
                <w:rFonts w:ascii="標楷體" w:eastAsia="標楷體" w:hAnsi="標楷體"/>
                <w:sz w:val="20"/>
              </w:rPr>
              <w:t>或</w:t>
            </w:r>
            <w:r w:rsidRPr="00C44233">
              <w:rPr>
                <w:rFonts w:ascii="標楷體" w:eastAsia="標楷體" w:hAnsi="標楷體" w:hint="eastAsia"/>
                <w:sz w:val="20"/>
              </w:rPr>
              <w:t>相</w:t>
            </w:r>
            <w:r w:rsidRPr="00C44233">
              <w:rPr>
                <w:rFonts w:ascii="標楷體" w:eastAsia="標楷體" w:hAnsi="標楷體"/>
                <w:sz w:val="20"/>
              </w:rPr>
              <w:t>關計畫)</w:t>
            </w:r>
            <w:r w:rsidRPr="00C44233">
              <w:rPr>
                <w:rFonts w:ascii="標楷體" w:eastAsia="標楷體" w:hAnsi="標楷體" w:hint="eastAsia"/>
                <w:sz w:val="20"/>
              </w:rPr>
              <w:t>補</w:t>
            </w:r>
            <w:r w:rsidRPr="00C44233">
              <w:rPr>
                <w:rFonts w:ascii="標楷體" w:eastAsia="標楷體" w:hAnsi="標楷體"/>
                <w:sz w:val="20"/>
              </w:rPr>
              <w:t>助</w:t>
            </w:r>
            <w:r w:rsidRPr="00C44233">
              <w:rPr>
                <w:rFonts w:ascii="標楷體" w:eastAsia="標楷體" w:hAnsi="標楷體" w:hint="eastAsia"/>
                <w:sz w:val="20"/>
              </w:rPr>
              <w:t>○○○(</w:t>
            </w:r>
            <w:r w:rsidRPr="00C44233">
              <w:rPr>
                <w:rFonts w:ascii="標楷體" w:eastAsia="標楷體" w:hAnsi="標楷體"/>
                <w:sz w:val="20"/>
              </w:rPr>
              <w:t>計畫名稱)</w:t>
            </w:r>
            <w:r w:rsidRPr="00C44233">
              <w:rPr>
                <w:rFonts w:ascii="標楷體" w:eastAsia="標楷體" w:hAnsi="標楷體" w:hint="eastAsia"/>
                <w:sz w:val="20"/>
              </w:rPr>
              <w:t>經費○千元</w:t>
            </w:r>
          </w:p>
        </w:tc>
      </w:tr>
      <w:tr w:rsidR="0062487A" w:rsidRPr="00C44233" w14:paraId="647A30F4" w14:textId="77777777" w:rsidTr="003B0083">
        <w:trPr>
          <w:trHeight w:val="347"/>
          <w:jc w:val="center"/>
        </w:trPr>
        <w:tc>
          <w:tcPr>
            <w:tcW w:w="1006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663F9FD" w14:textId="77777777" w:rsidR="0062487A" w:rsidRPr="00C44233" w:rsidRDefault="0062487A" w:rsidP="003B0083">
            <w:pPr>
              <w:spacing w:before="180" w:after="180"/>
              <w:ind w:left="480" w:right="960" w:hanging="480"/>
              <w:jc w:val="center"/>
              <w:rPr>
                <w:rFonts w:ascii="標楷體" w:eastAsia="標楷體" w:hAnsi="標楷體"/>
                <w:b/>
                <w:bCs/>
              </w:rPr>
            </w:pPr>
            <w:r w:rsidRPr="00C44233">
              <w:rPr>
                <w:rFonts w:ascii="標楷體" w:eastAsia="標楷體" w:hAnsi="標楷體" w:hint="eastAsia"/>
                <w:b/>
                <w:bCs/>
              </w:rPr>
              <w:t xml:space="preserve">     申請補助項目類別(不含自籌款)</w:t>
            </w:r>
          </w:p>
        </w:tc>
      </w:tr>
      <w:tr w:rsidR="0062487A" w:rsidRPr="00C44233" w14:paraId="0D24507D" w14:textId="77777777" w:rsidTr="003B0083">
        <w:trPr>
          <w:trHeight w:val="1072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3EB4FCD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提案政策方向</w:t>
            </w:r>
          </w:p>
          <w:p w14:paraId="4055D6F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及理由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3825C243" w14:textId="77777777" w:rsidR="0062487A" w:rsidRPr="00C44233" w:rsidRDefault="0062487A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1.申請第○項。</w:t>
            </w:r>
          </w:p>
          <w:p w14:paraId="1B9A6513" w14:textId="77777777" w:rsidR="0062487A" w:rsidRPr="00C44233" w:rsidRDefault="0062487A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2.原因或理由：</w:t>
            </w:r>
          </w:p>
        </w:tc>
      </w:tr>
      <w:tr w:rsidR="0062487A" w:rsidRPr="00C44233" w14:paraId="53CD1A33" w14:textId="77777777" w:rsidTr="003B0083">
        <w:trPr>
          <w:trHeight w:val="1072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453082E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資本門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711BD527" w14:textId="77777777" w:rsidR="0062487A" w:rsidRPr="00C44233" w:rsidRDefault="0062487A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  <w:szCs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□硬體設施規劃與提升□無障礙空間□友善性別空間□兒童專屬空間□永續規劃</w:t>
            </w:r>
            <w:proofErr w:type="gramStart"/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與淨零轉型</w:t>
            </w:r>
            <w:proofErr w:type="gramEnd"/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□典藏能量提升□展示環境改善與更新□公共服務機能強化□新、增(改)建附屬場館設施□其他</w:t>
            </w:r>
          </w:p>
        </w:tc>
      </w:tr>
      <w:tr w:rsidR="0062487A" w:rsidRPr="00C44233" w14:paraId="1D92A826" w14:textId="77777777" w:rsidTr="003B0083">
        <w:trPr>
          <w:trHeight w:val="834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7E72F90E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  <w:bCs/>
                <w:sz w:val="20"/>
              </w:rPr>
            </w:pPr>
            <w:r w:rsidRPr="00C44233">
              <w:rPr>
                <w:rFonts w:ascii="標楷體" w:eastAsia="標楷體" w:hAnsi="標楷體" w:hint="eastAsia"/>
              </w:rPr>
              <w:t>經常門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1BC988D2" w14:textId="77777777" w:rsidR="0062487A" w:rsidRPr="00C44233" w:rsidRDefault="0062487A" w:rsidP="003B0083">
            <w:pPr>
              <w:spacing w:before="180" w:after="180"/>
              <w:ind w:left="400" w:hanging="400"/>
              <w:rPr>
                <w:rFonts w:ascii="標楷體" w:eastAsia="標楷體" w:hAnsi="標楷體"/>
                <w:sz w:val="20"/>
              </w:rPr>
            </w:pPr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roofErr w:type="gramStart"/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館群及</w:t>
            </w:r>
            <w:proofErr w:type="gramEnd"/>
            <w:r w:rsidRPr="00C44233">
              <w:rPr>
                <w:rFonts w:ascii="標楷體" w:eastAsia="標楷體" w:hAnsi="標楷體" w:hint="eastAsia"/>
                <w:sz w:val="20"/>
                <w:szCs w:val="20"/>
              </w:rPr>
              <w:t>共創成員聯盟□文化平權與多元參與□共創參與機制□充實與營運主題相關的在地知識□增益外部效益或影響力□自我評量工作□文化創意行動□其他</w:t>
            </w:r>
          </w:p>
        </w:tc>
      </w:tr>
    </w:tbl>
    <w:p w14:paraId="1E4974B3" w14:textId="77777777" w:rsidR="0062487A" w:rsidRPr="00C44233" w:rsidRDefault="0062487A" w:rsidP="0062487A">
      <w:pPr>
        <w:adjustRightInd w:val="0"/>
        <w:snapToGrid w:val="0"/>
        <w:spacing w:before="180" w:after="180"/>
        <w:ind w:left="641" w:hanging="641"/>
        <w:rPr>
          <w:rFonts w:ascii="標楷體" w:eastAsia="標楷體" w:hAnsi="標楷體"/>
          <w:b/>
          <w:sz w:val="32"/>
        </w:rPr>
      </w:pPr>
      <w:r w:rsidRPr="00C44233">
        <w:rPr>
          <w:rFonts w:ascii="標楷體" w:eastAsia="標楷體" w:hAnsi="標楷體" w:hint="eastAsia"/>
          <w:b/>
          <w:sz w:val="32"/>
        </w:rPr>
        <w:t>【請自行延伸填列</w:t>
      </w:r>
      <w:r w:rsidRPr="00C44233">
        <w:rPr>
          <w:rFonts w:eastAsia="標楷體" w:hint="eastAsia"/>
          <w:b/>
          <w:bCs/>
          <w:sz w:val="32"/>
          <w:szCs w:val="40"/>
          <w:shd w:val="clear" w:color="auto" w:fill="FFFFFF"/>
        </w:rPr>
        <w:t>共創</w:t>
      </w:r>
      <w:r w:rsidRPr="00C44233">
        <w:rPr>
          <w:rFonts w:ascii="標楷體" w:eastAsia="標楷體" w:hAnsi="標楷體" w:hint="eastAsia"/>
          <w:b/>
          <w:sz w:val="32"/>
        </w:rPr>
        <w:t>計畫內各館所資料】</w:t>
      </w:r>
    </w:p>
    <w:p w14:paraId="030EC807" w14:textId="77777777" w:rsidR="0062487A" w:rsidRPr="00C44233" w:rsidRDefault="0062487A" w:rsidP="0062487A">
      <w:pPr>
        <w:widowControl/>
        <w:spacing w:beforeLines="50" w:before="180" w:afterLines="50" w:after="180"/>
        <w:rPr>
          <w:rFonts w:ascii="標楷體" w:eastAsia="標楷體" w:hAnsi="標楷體"/>
          <w:sz w:val="32"/>
        </w:rPr>
      </w:pPr>
      <w:r w:rsidRPr="00C44233">
        <w:rPr>
          <w:rFonts w:ascii="標楷體" w:eastAsia="標楷體" w:hAnsi="標楷體"/>
        </w:rPr>
        <w:br w:type="page"/>
      </w:r>
      <w:r w:rsidRPr="00C44233">
        <w:rPr>
          <w:rFonts w:ascii="標楷體" w:eastAsia="標楷體" w:hAnsi="標楷體" w:hint="eastAsia"/>
          <w:b/>
          <w:sz w:val="32"/>
        </w:rPr>
        <w:lastRenderedPageBreak/>
        <w:t>壹、○○</w:t>
      </w:r>
      <w:r w:rsidRPr="00C44233">
        <w:rPr>
          <w:rFonts w:ascii="標楷體" w:eastAsia="標楷體" w:hAnsi="標楷體"/>
          <w:b/>
          <w:sz w:val="32"/>
        </w:rPr>
        <w:t>-</w:t>
      </w:r>
      <w:r w:rsidRPr="00C44233">
        <w:rPr>
          <w:rFonts w:ascii="標楷體" w:eastAsia="標楷體" w:hAnsi="標楷體" w:hint="eastAsia"/>
          <w:b/>
          <w:sz w:val="32"/>
        </w:rPr>
        <w:t>○○</w:t>
      </w:r>
      <w:r w:rsidRPr="00C44233">
        <w:rPr>
          <w:rFonts w:ascii="標楷體" w:eastAsia="標楷體" w:hAnsi="標楷體"/>
          <w:b/>
          <w:sz w:val="32"/>
        </w:rPr>
        <w:t>年</w:t>
      </w:r>
      <w:r w:rsidRPr="00C44233">
        <w:rPr>
          <w:rFonts w:ascii="標楷體" w:eastAsia="標楷體" w:hAnsi="標楷體" w:hint="eastAsia"/>
          <w:b/>
          <w:sz w:val="32"/>
        </w:rPr>
        <w:t>度實施計畫說明</w:t>
      </w:r>
    </w:p>
    <w:p w14:paraId="691C7594" w14:textId="77777777" w:rsidR="0062487A" w:rsidRPr="00C44233" w:rsidRDefault="0062487A" w:rsidP="0062487A">
      <w:pPr>
        <w:pStyle w:val="a8"/>
        <w:numPr>
          <w:ilvl w:val="0"/>
          <w:numId w:val="5"/>
        </w:numPr>
        <w:spacing w:before="180" w:after="180"/>
        <w:ind w:left="561" w:hanging="561"/>
        <w:rPr>
          <w:rFonts w:ascii="標楷體" w:eastAsia="標楷體" w:hAnsi="標楷體"/>
          <w:b/>
          <w:sz w:val="28"/>
          <w:szCs w:val="28"/>
        </w:rPr>
      </w:pPr>
      <w:r w:rsidRPr="00C44233">
        <w:rPr>
          <w:rFonts w:ascii="標楷體" w:eastAsia="標楷體" w:hAnsi="標楷體" w:hint="eastAsia"/>
          <w:b/>
          <w:sz w:val="28"/>
          <w:szCs w:val="28"/>
        </w:rPr>
        <w:t>計畫目標與總體思考</w:t>
      </w:r>
    </w:p>
    <w:p w14:paraId="03D7A216" w14:textId="77777777" w:rsidR="0062487A" w:rsidRPr="001D5287" w:rsidRDefault="0062487A" w:rsidP="0062487A">
      <w:pPr>
        <w:pStyle w:val="a8"/>
        <w:numPr>
          <w:ilvl w:val="0"/>
          <w:numId w:val="27"/>
        </w:numPr>
        <w:adjustRightInd w:val="0"/>
        <w:snapToGrid w:val="0"/>
        <w:spacing w:before="180" w:after="180" w:line="480" w:lineRule="exact"/>
        <w:ind w:left="560" w:hanging="560"/>
        <w:jc w:val="both"/>
        <w:rPr>
          <w:rFonts w:ascii="標楷體" w:eastAsia="標楷體" w:hAnsi="標楷體"/>
          <w:sz w:val="28"/>
        </w:rPr>
      </w:pPr>
      <w:r w:rsidRPr="001D5287">
        <w:rPr>
          <w:rFonts w:ascii="標楷體" w:eastAsia="標楷體" w:hAnsi="標楷體" w:hint="eastAsia"/>
          <w:sz w:val="28"/>
        </w:rPr>
        <w:t>計畫目標</w:t>
      </w:r>
    </w:p>
    <w:p w14:paraId="0271DF04" w14:textId="77777777" w:rsidR="0062487A" w:rsidRPr="001D5287" w:rsidRDefault="0062487A" w:rsidP="0062487A">
      <w:pPr>
        <w:pStyle w:val="a8"/>
        <w:numPr>
          <w:ilvl w:val="0"/>
          <w:numId w:val="27"/>
        </w:numPr>
        <w:adjustRightInd w:val="0"/>
        <w:snapToGrid w:val="0"/>
        <w:spacing w:before="180" w:after="180" w:line="480" w:lineRule="exact"/>
        <w:ind w:left="560" w:hanging="560"/>
        <w:jc w:val="both"/>
        <w:rPr>
          <w:rFonts w:ascii="標楷體" w:eastAsia="標楷體" w:hAnsi="標楷體"/>
          <w:sz w:val="28"/>
        </w:rPr>
      </w:pPr>
      <w:r w:rsidRPr="001D5287">
        <w:rPr>
          <w:rFonts w:ascii="標楷體" w:eastAsia="標楷體" w:hAnsi="標楷體" w:hint="eastAsia"/>
          <w:sz w:val="28"/>
        </w:rPr>
        <w:t>在地文化連結性</w:t>
      </w:r>
    </w:p>
    <w:p w14:paraId="658558B2" w14:textId="77777777" w:rsidR="0062487A" w:rsidRPr="001D5287" w:rsidRDefault="0062487A" w:rsidP="0062487A">
      <w:pPr>
        <w:pStyle w:val="a8"/>
        <w:numPr>
          <w:ilvl w:val="0"/>
          <w:numId w:val="27"/>
        </w:numPr>
        <w:adjustRightInd w:val="0"/>
        <w:snapToGrid w:val="0"/>
        <w:spacing w:before="180" w:after="180" w:line="480" w:lineRule="exact"/>
        <w:ind w:left="560" w:hanging="560"/>
        <w:jc w:val="both"/>
        <w:rPr>
          <w:rFonts w:ascii="標楷體" w:eastAsia="標楷體" w:hAnsi="標楷體"/>
          <w:sz w:val="28"/>
        </w:rPr>
      </w:pPr>
      <w:r w:rsidRPr="001D5287">
        <w:rPr>
          <w:rFonts w:ascii="標楷體" w:eastAsia="標楷體" w:hAnsi="標楷體" w:hint="eastAsia"/>
          <w:sz w:val="28"/>
        </w:rPr>
        <w:t>館所串連共創</w:t>
      </w:r>
      <w:r w:rsidRPr="001D5287">
        <w:rPr>
          <w:rFonts w:ascii="標楷體" w:eastAsia="標楷體" w:hAnsi="標楷體"/>
          <w:sz w:val="28"/>
        </w:rPr>
        <w:t>方案</w:t>
      </w:r>
    </w:p>
    <w:p w14:paraId="47A88001" w14:textId="77777777" w:rsidR="0062487A" w:rsidRPr="001D5287" w:rsidRDefault="0062487A" w:rsidP="0062487A">
      <w:pPr>
        <w:pStyle w:val="a8"/>
        <w:numPr>
          <w:ilvl w:val="0"/>
          <w:numId w:val="27"/>
        </w:numPr>
        <w:adjustRightInd w:val="0"/>
        <w:snapToGrid w:val="0"/>
        <w:spacing w:before="180" w:after="180" w:line="480" w:lineRule="exact"/>
        <w:ind w:left="560" w:hanging="560"/>
        <w:jc w:val="both"/>
        <w:rPr>
          <w:rFonts w:ascii="標楷體" w:eastAsia="標楷體" w:hAnsi="標楷體"/>
          <w:sz w:val="28"/>
        </w:rPr>
      </w:pPr>
      <w:r w:rsidRPr="001D5287">
        <w:rPr>
          <w:rFonts w:ascii="標楷體" w:eastAsia="標楷體" w:hAnsi="標楷體" w:hint="eastAsia"/>
          <w:sz w:val="28"/>
        </w:rPr>
        <w:t>達成目標之限制</w:t>
      </w:r>
    </w:p>
    <w:p w14:paraId="264380F4" w14:textId="77777777" w:rsidR="0062487A" w:rsidRPr="00C44233" w:rsidRDefault="0062487A" w:rsidP="0062487A">
      <w:pPr>
        <w:pStyle w:val="a8"/>
        <w:numPr>
          <w:ilvl w:val="0"/>
          <w:numId w:val="5"/>
        </w:numPr>
        <w:spacing w:before="180" w:after="180" w:line="480" w:lineRule="exact"/>
        <w:ind w:left="561" w:hanging="561"/>
        <w:jc w:val="both"/>
        <w:rPr>
          <w:rFonts w:ascii="標楷體" w:eastAsia="標楷體" w:hAnsi="標楷體"/>
          <w:sz w:val="20"/>
        </w:rPr>
      </w:pPr>
      <w:r w:rsidRPr="00C44233">
        <w:rPr>
          <w:rFonts w:ascii="標楷體" w:eastAsia="標楷體" w:hAnsi="標楷體" w:hint="eastAsia"/>
          <w:b/>
          <w:sz w:val="28"/>
          <w:szCs w:val="28"/>
        </w:rPr>
        <w:t>實施項目</w:t>
      </w:r>
      <w:r w:rsidRPr="00C44233">
        <w:rPr>
          <w:rFonts w:ascii="標楷體" w:eastAsia="標楷體" w:hAnsi="標楷體" w:hint="eastAsia"/>
          <w:sz w:val="22"/>
          <w:szCs w:val="28"/>
        </w:rPr>
        <w:t>(請區分各館具體詳述執行項目內容；若為跨年度計畫，請分年</w:t>
      </w:r>
      <w:proofErr w:type="gramStart"/>
      <w:r w:rsidRPr="00C44233">
        <w:rPr>
          <w:rFonts w:ascii="標楷體" w:eastAsia="標楷體" w:hAnsi="標楷體" w:hint="eastAsia"/>
          <w:sz w:val="22"/>
          <w:szCs w:val="28"/>
        </w:rPr>
        <w:t>臚</w:t>
      </w:r>
      <w:proofErr w:type="gramEnd"/>
      <w:r w:rsidRPr="00C44233">
        <w:rPr>
          <w:rFonts w:ascii="標楷體" w:eastAsia="標楷體" w:hAnsi="標楷體" w:hint="eastAsia"/>
          <w:sz w:val="22"/>
          <w:szCs w:val="28"/>
        </w:rPr>
        <w:t>列)</w:t>
      </w:r>
    </w:p>
    <w:p w14:paraId="06B6DB46" w14:textId="77777777" w:rsidR="0062487A" w:rsidRPr="001D5287" w:rsidRDefault="0062487A" w:rsidP="0062487A">
      <w:pPr>
        <w:pStyle w:val="a8"/>
        <w:numPr>
          <w:ilvl w:val="0"/>
          <w:numId w:val="37"/>
        </w:numPr>
        <w:adjustRightInd w:val="0"/>
        <w:snapToGrid w:val="0"/>
        <w:spacing w:before="180" w:after="180" w:line="480" w:lineRule="exact"/>
        <w:ind w:left="560" w:hanging="560"/>
        <w:jc w:val="both"/>
        <w:rPr>
          <w:rFonts w:ascii="標楷體" w:eastAsia="標楷體" w:hAnsi="標楷體"/>
          <w:sz w:val="28"/>
        </w:rPr>
      </w:pPr>
      <w:bookmarkStart w:id="1" w:name="_Hlk242118670"/>
      <w:r w:rsidRPr="001D5287">
        <w:rPr>
          <w:rFonts w:ascii="標楷體" w:eastAsia="標楷體" w:hAnsi="標楷體" w:hint="eastAsia"/>
          <w:sz w:val="28"/>
        </w:rPr>
        <w:t>資本門</w:t>
      </w:r>
    </w:p>
    <w:p w14:paraId="3006BC9C" w14:textId="77777777" w:rsidR="0062487A" w:rsidRDefault="0062487A" w:rsidP="0062487A">
      <w:pPr>
        <w:pStyle w:val="a8"/>
        <w:adjustRightInd w:val="0"/>
        <w:snapToGrid w:val="0"/>
        <w:spacing w:line="480" w:lineRule="exact"/>
        <w:ind w:leftChars="295" w:left="991" w:hangingChars="101" w:hanging="283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1.</w:t>
      </w:r>
      <w:r w:rsidRPr="001D5287">
        <w:rPr>
          <w:rFonts w:ascii="標楷體" w:eastAsia="標楷體" w:hAnsi="標楷體" w:hint="eastAsia"/>
          <w:sz w:val="28"/>
        </w:rPr>
        <w:t>促進館舍之開放性與公共使用：利用既有館舍空間串連地方展演、青年創意發展、各類文化活動、</w:t>
      </w:r>
      <w:proofErr w:type="gramStart"/>
      <w:r w:rsidRPr="001D5287">
        <w:rPr>
          <w:rFonts w:ascii="標楷體" w:eastAsia="標楷體" w:hAnsi="標楷體" w:hint="eastAsia"/>
          <w:sz w:val="28"/>
        </w:rPr>
        <w:t>文創產業</w:t>
      </w:r>
      <w:proofErr w:type="gramEnd"/>
      <w:r w:rsidRPr="001D5287">
        <w:rPr>
          <w:rFonts w:ascii="標楷體" w:eastAsia="標楷體" w:hAnsi="標楷體" w:hint="eastAsia"/>
          <w:sz w:val="28"/>
        </w:rPr>
        <w:t>等，提供作為</w:t>
      </w:r>
      <w:proofErr w:type="gramStart"/>
      <w:r w:rsidRPr="001D5287">
        <w:rPr>
          <w:rFonts w:ascii="標楷體" w:eastAsia="標楷體" w:hAnsi="標楷體" w:hint="eastAsia"/>
          <w:sz w:val="28"/>
        </w:rPr>
        <w:t>開放性共創</w:t>
      </w:r>
      <w:proofErr w:type="gramEnd"/>
      <w:r w:rsidRPr="001D5287">
        <w:rPr>
          <w:rFonts w:ascii="標楷體" w:eastAsia="標楷體" w:hAnsi="標楷體" w:hint="eastAsia"/>
          <w:sz w:val="28"/>
        </w:rPr>
        <w:t>據點相關之規劃設計、空間更新整建或服務設施、設備建置者。</w:t>
      </w:r>
    </w:p>
    <w:p w14:paraId="0D7E7EA6" w14:textId="77777777" w:rsidR="0062487A" w:rsidRPr="001D5287" w:rsidRDefault="0062487A" w:rsidP="0062487A">
      <w:pPr>
        <w:adjustRightInd w:val="0"/>
        <w:snapToGrid w:val="0"/>
        <w:spacing w:line="480" w:lineRule="exact"/>
        <w:ind w:leftChars="295" w:left="991" w:hangingChars="101" w:hanging="283"/>
        <w:jc w:val="both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sz w:val="28"/>
        </w:rPr>
        <w:t>2.</w:t>
      </w:r>
      <w:r w:rsidRPr="001D5287">
        <w:rPr>
          <w:rFonts w:ascii="標楷體" w:eastAsia="標楷體" w:hAnsi="標楷體" w:hint="eastAsia"/>
          <w:sz w:val="28"/>
        </w:rPr>
        <w:t>文化平權、公共服務機能強化：無障礙設施、公共安全環境、性別、高齡、兒童友善空間、</w:t>
      </w:r>
      <w:proofErr w:type="gramStart"/>
      <w:r w:rsidRPr="001D5287">
        <w:rPr>
          <w:rFonts w:ascii="標楷體" w:eastAsia="標楷體" w:hAnsi="標楷體" w:hint="eastAsia"/>
          <w:sz w:val="28"/>
        </w:rPr>
        <w:t>淨零轉型</w:t>
      </w:r>
      <w:proofErr w:type="gramEnd"/>
      <w:r w:rsidRPr="001D5287">
        <w:rPr>
          <w:rFonts w:ascii="標楷體" w:eastAsia="標楷體" w:hAnsi="標楷體" w:hint="eastAsia"/>
          <w:sz w:val="28"/>
        </w:rPr>
        <w:t>。</w:t>
      </w:r>
    </w:p>
    <w:p w14:paraId="48CD4ED7" w14:textId="77777777" w:rsidR="0062487A" w:rsidRPr="001D5287" w:rsidRDefault="0062487A" w:rsidP="0062487A">
      <w:pPr>
        <w:pStyle w:val="a8"/>
        <w:numPr>
          <w:ilvl w:val="0"/>
          <w:numId w:val="37"/>
        </w:numPr>
        <w:adjustRightInd w:val="0"/>
        <w:snapToGrid w:val="0"/>
        <w:spacing w:before="180" w:after="180" w:line="480" w:lineRule="exact"/>
        <w:ind w:left="560" w:hanging="560"/>
        <w:jc w:val="both"/>
        <w:rPr>
          <w:rFonts w:ascii="標楷體" w:eastAsia="標楷體" w:hAnsi="標楷體"/>
          <w:sz w:val="28"/>
        </w:rPr>
      </w:pPr>
      <w:r w:rsidRPr="001D5287">
        <w:rPr>
          <w:rFonts w:ascii="標楷體" w:eastAsia="標楷體" w:hAnsi="標楷體" w:hint="eastAsia"/>
          <w:sz w:val="28"/>
        </w:rPr>
        <w:t>經常門</w:t>
      </w:r>
    </w:p>
    <w:p w14:paraId="07567237" w14:textId="77777777" w:rsidR="0062487A" w:rsidRPr="001D5287" w:rsidRDefault="0062487A" w:rsidP="0062487A">
      <w:pPr>
        <w:adjustRightInd w:val="0"/>
        <w:snapToGrid w:val="0"/>
        <w:spacing w:line="480" w:lineRule="exact"/>
        <w:ind w:leftChars="295" w:left="991" w:hangingChars="101" w:hanging="283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1.</w:t>
      </w:r>
      <w:r w:rsidRPr="001D5287">
        <w:rPr>
          <w:rFonts w:ascii="標楷體" w:eastAsia="標楷體" w:hAnsi="標楷體" w:hint="eastAsia"/>
          <w:sz w:val="28"/>
        </w:rPr>
        <w:t>共創平台或團體聯盟：以主題性活動，結合在地人、文、地、產、景等多元資源，並透過不同館所、社群、團體、社區、學校</w:t>
      </w:r>
      <w:r w:rsidRPr="001D5287">
        <w:rPr>
          <w:rFonts w:ascii="標楷體" w:eastAsia="標楷體" w:hAnsi="標楷體" w:hint="eastAsia"/>
          <w:color w:val="FF0000"/>
          <w:sz w:val="28"/>
        </w:rPr>
        <w:t>或非營利組織</w:t>
      </w:r>
      <w:r w:rsidRPr="001D5287">
        <w:rPr>
          <w:rFonts w:ascii="標楷體" w:eastAsia="標楷體" w:hAnsi="標楷體" w:hint="eastAsia"/>
          <w:sz w:val="28"/>
        </w:rPr>
        <w:t>等共同參與機制，整合區域資源，組織與在地文化之緊密網絡關係，共同推廣在地文化事業，擴大參與層面</w:t>
      </w:r>
      <w:r w:rsidRPr="001D5287">
        <w:rPr>
          <w:rFonts w:ascii="標楷體" w:eastAsia="標楷體" w:hAnsi="標楷體" w:hint="eastAsia"/>
          <w:color w:val="FF0000"/>
          <w:sz w:val="28"/>
        </w:rPr>
        <w:t>，並透過文化創意進行多元對話與參與，凝聚在地共識，串聯</w:t>
      </w:r>
      <w:proofErr w:type="gramStart"/>
      <w:r w:rsidRPr="001D5287">
        <w:rPr>
          <w:rFonts w:ascii="標楷體" w:eastAsia="標楷體" w:hAnsi="標楷體" w:hint="eastAsia"/>
          <w:color w:val="FF0000"/>
          <w:sz w:val="28"/>
        </w:rPr>
        <w:t>形成具點</w:t>
      </w:r>
      <w:proofErr w:type="gramEnd"/>
      <w:r w:rsidRPr="001D5287">
        <w:rPr>
          <w:rFonts w:ascii="標楷體" w:eastAsia="標楷體" w:hAnsi="標楷體" w:hint="eastAsia"/>
          <w:color w:val="FF0000"/>
          <w:sz w:val="28"/>
        </w:rPr>
        <w:t>、線、面等不同層次之共同行動方案</w:t>
      </w:r>
      <w:r w:rsidRPr="001D5287">
        <w:rPr>
          <w:rFonts w:ascii="標楷體" w:eastAsia="標楷體" w:hAnsi="標楷體" w:hint="eastAsia"/>
          <w:sz w:val="28"/>
        </w:rPr>
        <w:t>。</w:t>
      </w:r>
    </w:p>
    <w:p w14:paraId="1A684EDF" w14:textId="77777777" w:rsidR="0062487A" w:rsidRPr="001D5287" w:rsidRDefault="0062487A" w:rsidP="0062487A">
      <w:pPr>
        <w:adjustRightInd w:val="0"/>
        <w:snapToGrid w:val="0"/>
        <w:spacing w:line="480" w:lineRule="exact"/>
        <w:ind w:leftChars="295" w:left="991" w:hangingChars="101" w:hanging="283"/>
        <w:jc w:val="both"/>
        <w:rPr>
          <w:rFonts w:ascii="標楷體" w:eastAsia="標楷體" w:hAnsi="標楷體"/>
          <w:color w:val="FF0000"/>
          <w:sz w:val="28"/>
        </w:rPr>
      </w:pPr>
      <w:r>
        <w:rPr>
          <w:rFonts w:ascii="標楷體" w:eastAsia="標楷體" w:hAnsi="標楷體" w:hint="eastAsia"/>
          <w:color w:val="FF0000"/>
          <w:sz w:val="28"/>
        </w:rPr>
        <w:t>2.</w:t>
      </w:r>
      <w:r w:rsidRPr="001D5287">
        <w:rPr>
          <w:rFonts w:ascii="標楷體" w:eastAsia="標楷體" w:hAnsi="標楷體" w:hint="eastAsia"/>
          <w:color w:val="FF0000"/>
          <w:sz w:val="28"/>
        </w:rPr>
        <w:t>永續發展行動：整合各類地方文化空間、據點與資源，融入環境保護、社會責任與文化治理等永續價值，建立資源使用規範與社群參與機制，並定期檢核績效，達成永續發展目標。</w:t>
      </w:r>
    </w:p>
    <w:p w14:paraId="2EA67EE7" w14:textId="77777777" w:rsidR="0062487A" w:rsidRPr="001D5287" w:rsidRDefault="0062487A" w:rsidP="0062487A">
      <w:pPr>
        <w:adjustRightInd w:val="0"/>
        <w:snapToGrid w:val="0"/>
        <w:spacing w:line="480" w:lineRule="exact"/>
        <w:ind w:leftChars="295" w:left="991" w:hangingChars="101" w:hanging="283"/>
        <w:jc w:val="both"/>
        <w:rPr>
          <w:rFonts w:ascii="標楷體" w:eastAsia="標楷體" w:hAnsi="標楷體"/>
          <w:color w:val="FF0000"/>
          <w:sz w:val="28"/>
        </w:rPr>
      </w:pPr>
      <w:r>
        <w:rPr>
          <w:rFonts w:ascii="標楷體" w:eastAsia="標楷體" w:hAnsi="標楷體" w:hint="eastAsia"/>
          <w:color w:val="FF0000"/>
          <w:sz w:val="28"/>
        </w:rPr>
        <w:lastRenderedPageBreak/>
        <w:t>3.</w:t>
      </w:r>
      <w:r w:rsidRPr="001D5287">
        <w:rPr>
          <w:rFonts w:ascii="標楷體" w:eastAsia="標楷體" w:hAnsi="標楷體" w:hint="eastAsia"/>
          <w:color w:val="FF0000"/>
          <w:sz w:val="28"/>
        </w:rPr>
        <w:t>結合民間資源策略與行動。</w:t>
      </w:r>
    </w:p>
    <w:bookmarkEnd w:id="1"/>
    <w:p w14:paraId="445F3F1B" w14:textId="77777777" w:rsidR="0062487A" w:rsidRPr="00C44233" w:rsidRDefault="0062487A" w:rsidP="0062487A">
      <w:pPr>
        <w:pStyle w:val="a8"/>
        <w:numPr>
          <w:ilvl w:val="1"/>
          <w:numId w:val="37"/>
        </w:numPr>
        <w:adjustRightInd w:val="0"/>
        <w:snapToGrid w:val="0"/>
        <w:spacing w:before="180" w:after="180" w:line="480" w:lineRule="exact"/>
        <w:ind w:left="561" w:hanging="561"/>
        <w:jc w:val="both"/>
        <w:rPr>
          <w:rFonts w:ascii="標楷體" w:eastAsia="標楷體" w:hAnsi="標楷體"/>
          <w:b/>
          <w:sz w:val="28"/>
        </w:rPr>
      </w:pPr>
      <w:r w:rsidRPr="00C44233">
        <w:rPr>
          <w:rFonts w:ascii="標楷體" w:eastAsia="標楷體" w:hAnsi="標楷體"/>
          <w:b/>
          <w:sz w:val="28"/>
        </w:rPr>
        <w:br w:type="page"/>
      </w:r>
    </w:p>
    <w:p w14:paraId="1504CAD3" w14:textId="77777777" w:rsidR="0062487A" w:rsidRPr="00C44233" w:rsidRDefault="0062487A" w:rsidP="0062487A">
      <w:pPr>
        <w:pStyle w:val="a8"/>
        <w:numPr>
          <w:ilvl w:val="2"/>
          <w:numId w:val="37"/>
        </w:numPr>
        <w:adjustRightInd w:val="0"/>
        <w:snapToGrid w:val="0"/>
        <w:spacing w:beforeLines="50" w:before="180" w:afterLines="50" w:after="180"/>
        <w:ind w:left="720"/>
        <w:rPr>
          <w:rFonts w:ascii="標楷體" w:eastAsia="標楷體" w:hAnsi="標楷體"/>
          <w:b/>
          <w:sz w:val="32"/>
          <w:szCs w:val="32"/>
        </w:rPr>
      </w:pPr>
      <w:r w:rsidRPr="00C44233">
        <w:rPr>
          <w:rFonts w:ascii="標楷體" w:eastAsia="標楷體" w:hAnsi="標楷體" w:hint="eastAsia"/>
          <w:b/>
          <w:sz w:val="32"/>
          <w:szCs w:val="32"/>
        </w:rPr>
        <w:lastRenderedPageBreak/>
        <w:t>經費預算</w:t>
      </w:r>
    </w:p>
    <w:p w14:paraId="73E5B639" w14:textId="77777777" w:rsidR="0062487A" w:rsidRPr="00C44233" w:rsidRDefault="0062487A" w:rsidP="0062487A">
      <w:pPr>
        <w:pStyle w:val="31"/>
        <w:numPr>
          <w:ilvl w:val="0"/>
          <w:numId w:val="12"/>
        </w:numPr>
        <w:tabs>
          <w:tab w:val="left" w:pos="0"/>
        </w:tabs>
        <w:adjustRightInd w:val="0"/>
        <w:snapToGrid w:val="0"/>
        <w:spacing w:beforeLines="50" w:before="180" w:afterLines="50" w:after="180"/>
        <w:ind w:left="283" w:firstLineChars="0" w:hanging="425"/>
        <w:rPr>
          <w:b/>
        </w:rPr>
      </w:pPr>
      <w:r w:rsidRPr="00C44233">
        <w:rPr>
          <w:rFonts w:hint="eastAsia"/>
          <w:b/>
          <w:szCs w:val="28"/>
        </w:rPr>
        <w:t>經費預算表</w:t>
      </w:r>
      <w:r w:rsidRPr="00C44233">
        <w:rPr>
          <w:rFonts w:hint="eastAsia"/>
        </w:rPr>
        <w:t>(</w:t>
      </w:r>
      <w:r w:rsidRPr="00C44233">
        <w:rPr>
          <w:rFonts w:hint="eastAsia"/>
          <w:sz w:val="22"/>
        </w:rPr>
        <w:t>單位：</w:t>
      </w:r>
      <w:r w:rsidRPr="00C44233">
        <w:rPr>
          <w:rFonts w:hint="eastAsia"/>
          <w:bCs/>
          <w:sz w:val="22"/>
        </w:rPr>
        <w:t>千元</w:t>
      </w:r>
      <w:r w:rsidRPr="00C44233">
        <w:rPr>
          <w:rFonts w:hint="eastAsia"/>
          <w:bCs/>
        </w:rPr>
        <w:t>)</w:t>
      </w:r>
    </w:p>
    <w:p w14:paraId="4E8CA40A" w14:textId="77777777" w:rsidR="0062487A" w:rsidRPr="00C44233" w:rsidRDefault="0062487A" w:rsidP="0062487A">
      <w:pPr>
        <w:adjustRightInd w:val="0"/>
        <w:snapToGrid w:val="0"/>
        <w:spacing w:beforeLines="50" w:before="180" w:afterLines="50" w:after="180"/>
        <w:rPr>
          <w:rFonts w:ascii="標楷體" w:eastAsia="標楷體" w:hAnsi="標楷體"/>
        </w:rPr>
      </w:pPr>
      <w:r w:rsidRPr="00C44233">
        <w:rPr>
          <w:rFonts w:ascii="標楷體" w:eastAsia="標楷體" w:hAnsi="標楷體" w:hint="eastAsia"/>
          <w:sz w:val="28"/>
        </w:rPr>
        <w:t>(</w:t>
      </w:r>
      <w:proofErr w:type="gramStart"/>
      <w:r w:rsidRPr="00C44233">
        <w:rPr>
          <w:rFonts w:ascii="標楷體" w:eastAsia="標楷體" w:hAnsi="標楷體" w:hint="eastAsia"/>
          <w:sz w:val="28"/>
        </w:rPr>
        <w:t>一</w:t>
      </w:r>
      <w:proofErr w:type="gramEnd"/>
      <w:r w:rsidRPr="00C44233">
        <w:rPr>
          <w:rFonts w:ascii="標楷體" w:eastAsia="標楷體" w:hAnsi="標楷體" w:hint="eastAsia"/>
          <w:sz w:val="28"/>
        </w:rPr>
        <w:t>)○○年度經費預算表</w:t>
      </w:r>
      <w:r w:rsidRPr="00C44233">
        <w:rPr>
          <w:rFonts w:ascii="標楷體" w:eastAsia="標楷體" w:hAnsi="標楷體" w:hint="eastAsia"/>
        </w:rPr>
        <w:t>【若為跨年度計畫，請分年臚列】</w:t>
      </w:r>
    </w:p>
    <w:tbl>
      <w:tblPr>
        <w:tblW w:w="6022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6"/>
        <w:gridCol w:w="977"/>
        <w:gridCol w:w="1853"/>
        <w:gridCol w:w="1299"/>
        <w:gridCol w:w="1697"/>
        <w:gridCol w:w="1119"/>
        <w:gridCol w:w="1119"/>
        <w:gridCol w:w="1152"/>
      </w:tblGrid>
      <w:tr w:rsidR="0062487A" w:rsidRPr="00C44233" w14:paraId="637CBF84" w14:textId="77777777" w:rsidTr="003B0083">
        <w:trPr>
          <w:trHeight w:val="388"/>
          <w:jc w:val="center"/>
        </w:trPr>
        <w:tc>
          <w:tcPr>
            <w:tcW w:w="361" w:type="pct"/>
            <w:vMerge w:val="restart"/>
            <w:shd w:val="clear" w:color="000000" w:fill="F3F3F3"/>
            <w:vAlign w:val="center"/>
            <w:hideMark/>
          </w:tcPr>
          <w:p w14:paraId="047DECE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</w:rPr>
              <w:t>館別</w:t>
            </w:r>
            <w:proofErr w:type="gramEnd"/>
          </w:p>
        </w:tc>
        <w:tc>
          <w:tcPr>
            <w:tcW w:w="493" w:type="pct"/>
            <w:vMerge w:val="restart"/>
            <w:shd w:val="clear" w:color="000000" w:fill="F3F3F3"/>
            <w:vAlign w:val="center"/>
            <w:hideMark/>
          </w:tcPr>
          <w:p w14:paraId="6DF50DA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經費別</w:t>
            </w:r>
          </w:p>
        </w:tc>
        <w:tc>
          <w:tcPr>
            <w:tcW w:w="931" w:type="pct"/>
            <w:vMerge w:val="restart"/>
            <w:shd w:val="clear" w:color="000000" w:fill="F3F3F3"/>
            <w:vAlign w:val="center"/>
            <w:hideMark/>
          </w:tcPr>
          <w:p w14:paraId="6D1A06C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類別</w:t>
            </w:r>
          </w:p>
        </w:tc>
        <w:tc>
          <w:tcPr>
            <w:tcW w:w="654" w:type="pct"/>
            <w:vMerge w:val="restart"/>
            <w:shd w:val="clear" w:color="000000" w:fill="F3F3F3"/>
            <w:vAlign w:val="center"/>
            <w:hideMark/>
          </w:tcPr>
          <w:p w14:paraId="1A81E56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實施項目</w:t>
            </w:r>
          </w:p>
        </w:tc>
        <w:tc>
          <w:tcPr>
            <w:tcW w:w="853" w:type="pct"/>
            <w:vMerge w:val="restart"/>
            <w:shd w:val="clear" w:color="000000" w:fill="F3F3F3"/>
            <w:vAlign w:val="center"/>
            <w:hideMark/>
          </w:tcPr>
          <w:p w14:paraId="044B027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內容說明</w:t>
            </w:r>
          </w:p>
        </w:tc>
        <w:tc>
          <w:tcPr>
            <w:tcW w:w="564" w:type="pct"/>
            <w:vMerge w:val="restart"/>
            <w:shd w:val="clear" w:color="000000" w:fill="F3F3F3"/>
            <w:vAlign w:val="center"/>
            <w:hideMark/>
          </w:tcPr>
          <w:p w14:paraId="4CAADC8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總 經 費</w:t>
            </w:r>
          </w:p>
        </w:tc>
        <w:tc>
          <w:tcPr>
            <w:tcW w:w="1145" w:type="pct"/>
            <w:gridSpan w:val="2"/>
            <w:shd w:val="clear" w:color="000000" w:fill="F3F3F3"/>
            <w:vAlign w:val="center"/>
            <w:hideMark/>
          </w:tcPr>
          <w:p w14:paraId="51DB41E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經   費   來   源</w:t>
            </w:r>
          </w:p>
        </w:tc>
      </w:tr>
      <w:tr w:rsidR="0062487A" w:rsidRPr="00C44233" w14:paraId="4129B0F5" w14:textId="77777777" w:rsidTr="003B0083">
        <w:trPr>
          <w:trHeight w:val="388"/>
          <w:jc w:val="center"/>
        </w:trPr>
        <w:tc>
          <w:tcPr>
            <w:tcW w:w="361" w:type="pct"/>
            <w:vMerge/>
            <w:vAlign w:val="center"/>
            <w:hideMark/>
          </w:tcPr>
          <w:p w14:paraId="43CC216A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14:paraId="092AC00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31" w:type="pct"/>
            <w:vMerge/>
            <w:vAlign w:val="center"/>
            <w:hideMark/>
          </w:tcPr>
          <w:p w14:paraId="4815317E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4" w:type="pct"/>
            <w:vMerge/>
            <w:vAlign w:val="center"/>
            <w:hideMark/>
          </w:tcPr>
          <w:p w14:paraId="7018990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3" w:type="pct"/>
            <w:vMerge/>
            <w:vAlign w:val="center"/>
            <w:hideMark/>
          </w:tcPr>
          <w:p w14:paraId="7AB34462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14:paraId="4A534F4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000000" w:fill="F3F3F3"/>
            <w:vAlign w:val="center"/>
            <w:hideMark/>
          </w:tcPr>
          <w:p w14:paraId="79150B04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補助款</w:t>
            </w:r>
          </w:p>
        </w:tc>
        <w:tc>
          <w:tcPr>
            <w:tcW w:w="581" w:type="pct"/>
            <w:shd w:val="clear" w:color="000000" w:fill="F3F3F3"/>
            <w:vAlign w:val="center"/>
            <w:hideMark/>
          </w:tcPr>
          <w:p w14:paraId="37548972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配合款</w:t>
            </w:r>
          </w:p>
        </w:tc>
      </w:tr>
      <w:tr w:rsidR="0062487A" w:rsidRPr="00C44233" w14:paraId="7C5A8BA6" w14:textId="77777777" w:rsidTr="003B0083">
        <w:trPr>
          <w:trHeight w:val="388"/>
          <w:jc w:val="center"/>
        </w:trPr>
        <w:tc>
          <w:tcPr>
            <w:tcW w:w="361" w:type="pct"/>
            <w:vMerge w:val="restart"/>
            <w:shd w:val="clear" w:color="auto" w:fill="auto"/>
            <w:vAlign w:val="center"/>
          </w:tcPr>
          <w:p w14:paraId="777678F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A館</w:t>
            </w:r>
          </w:p>
        </w:tc>
        <w:tc>
          <w:tcPr>
            <w:tcW w:w="493" w:type="pct"/>
            <w:vMerge w:val="restart"/>
            <w:shd w:val="clear" w:color="auto" w:fill="auto"/>
            <w:vAlign w:val="center"/>
          </w:tcPr>
          <w:p w14:paraId="170BDDB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經常門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3D45C00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654" w:type="pct"/>
            <w:shd w:val="clear" w:color="auto" w:fill="auto"/>
            <w:vAlign w:val="center"/>
          </w:tcPr>
          <w:p w14:paraId="37E47A6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 w14:paraId="53387B3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38DABC0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3A6B247E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3B63BD1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3A71F290" w14:textId="77777777" w:rsidTr="003B0083">
        <w:trPr>
          <w:trHeight w:val="388"/>
          <w:jc w:val="center"/>
        </w:trPr>
        <w:tc>
          <w:tcPr>
            <w:tcW w:w="361" w:type="pct"/>
            <w:vMerge/>
            <w:shd w:val="clear" w:color="auto" w:fill="auto"/>
            <w:vAlign w:val="center"/>
          </w:tcPr>
          <w:p w14:paraId="38AC4D26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3" w:type="pct"/>
            <w:vMerge/>
            <w:shd w:val="clear" w:color="auto" w:fill="auto"/>
            <w:vAlign w:val="center"/>
          </w:tcPr>
          <w:p w14:paraId="45188FBC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5A4EEC7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654" w:type="pct"/>
            <w:shd w:val="clear" w:color="auto" w:fill="auto"/>
            <w:vAlign w:val="center"/>
          </w:tcPr>
          <w:p w14:paraId="20D2BB3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 w14:paraId="4F6618D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1AD37F0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3EBC9BEA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64B6233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60E10FEE" w14:textId="77777777" w:rsidTr="003B0083">
        <w:trPr>
          <w:trHeight w:val="388"/>
          <w:jc w:val="center"/>
        </w:trPr>
        <w:tc>
          <w:tcPr>
            <w:tcW w:w="361" w:type="pct"/>
            <w:vMerge/>
            <w:shd w:val="clear" w:color="auto" w:fill="auto"/>
            <w:vAlign w:val="center"/>
          </w:tcPr>
          <w:p w14:paraId="40734246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3" w:type="pct"/>
            <w:vMerge/>
            <w:shd w:val="clear" w:color="auto" w:fill="auto"/>
            <w:vAlign w:val="center"/>
          </w:tcPr>
          <w:p w14:paraId="20C2479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5841C66C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其他(請說明)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6E65F12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 w14:paraId="57E14FCA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79BEE48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2B5106D3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5E7F9E1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0BF64050" w14:textId="77777777" w:rsidTr="003B0083">
        <w:trPr>
          <w:trHeight w:val="388"/>
          <w:jc w:val="center"/>
        </w:trPr>
        <w:tc>
          <w:tcPr>
            <w:tcW w:w="361" w:type="pct"/>
            <w:vMerge/>
            <w:shd w:val="clear" w:color="auto" w:fill="auto"/>
            <w:vAlign w:val="center"/>
            <w:hideMark/>
          </w:tcPr>
          <w:p w14:paraId="352CF80D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3" w:type="pct"/>
            <w:vMerge/>
            <w:shd w:val="clear" w:color="auto" w:fill="auto"/>
            <w:vAlign w:val="center"/>
          </w:tcPr>
          <w:p w14:paraId="1934D55B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438" w:type="pct"/>
            <w:gridSpan w:val="3"/>
            <w:shd w:val="clear" w:color="auto" w:fill="auto"/>
            <w:vAlign w:val="center"/>
          </w:tcPr>
          <w:p w14:paraId="1AE9B43D" w14:textId="77777777" w:rsidR="0062487A" w:rsidRPr="00C44233" w:rsidRDefault="0062487A" w:rsidP="003B0083">
            <w:pPr>
              <w:ind w:firstLineChars="760" w:firstLine="1824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小    計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12B45A23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2BF2994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581" w:type="pct"/>
            <w:shd w:val="clear" w:color="auto" w:fill="auto"/>
            <w:vAlign w:val="center"/>
            <w:hideMark/>
          </w:tcPr>
          <w:p w14:paraId="14EE105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62487A" w:rsidRPr="00C44233" w14:paraId="3AFD7616" w14:textId="77777777" w:rsidTr="003B0083">
        <w:trPr>
          <w:trHeight w:val="388"/>
          <w:jc w:val="center"/>
        </w:trPr>
        <w:tc>
          <w:tcPr>
            <w:tcW w:w="361" w:type="pct"/>
            <w:vMerge w:val="restart"/>
            <w:shd w:val="clear" w:color="auto" w:fill="auto"/>
            <w:vAlign w:val="center"/>
          </w:tcPr>
          <w:p w14:paraId="010DFAF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B館</w:t>
            </w:r>
          </w:p>
        </w:tc>
        <w:tc>
          <w:tcPr>
            <w:tcW w:w="493" w:type="pct"/>
            <w:vMerge w:val="restart"/>
            <w:shd w:val="clear" w:color="auto" w:fill="auto"/>
            <w:vAlign w:val="center"/>
          </w:tcPr>
          <w:p w14:paraId="10613DD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經常門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7D8DCA06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654" w:type="pct"/>
            <w:shd w:val="clear" w:color="auto" w:fill="auto"/>
            <w:vAlign w:val="center"/>
          </w:tcPr>
          <w:p w14:paraId="438C55F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 w14:paraId="79CB61E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0A781EC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3D41B14D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1C3BBE3A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2E5B7C40" w14:textId="77777777" w:rsidTr="003B0083">
        <w:trPr>
          <w:trHeight w:val="388"/>
          <w:jc w:val="center"/>
        </w:trPr>
        <w:tc>
          <w:tcPr>
            <w:tcW w:w="361" w:type="pct"/>
            <w:vMerge/>
            <w:shd w:val="clear" w:color="auto" w:fill="auto"/>
            <w:vAlign w:val="center"/>
          </w:tcPr>
          <w:p w14:paraId="28A7FA9E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3" w:type="pct"/>
            <w:vMerge/>
            <w:shd w:val="clear" w:color="auto" w:fill="auto"/>
            <w:vAlign w:val="center"/>
          </w:tcPr>
          <w:p w14:paraId="4F4643F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55A9EF8F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654" w:type="pct"/>
            <w:shd w:val="clear" w:color="auto" w:fill="auto"/>
            <w:vAlign w:val="center"/>
          </w:tcPr>
          <w:p w14:paraId="73582DD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 w14:paraId="18E2A83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4A5BC7B4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3E09250C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7FDF235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1DFD9316" w14:textId="77777777" w:rsidTr="003B0083">
        <w:trPr>
          <w:trHeight w:val="388"/>
          <w:jc w:val="center"/>
        </w:trPr>
        <w:tc>
          <w:tcPr>
            <w:tcW w:w="361" w:type="pct"/>
            <w:vMerge/>
            <w:shd w:val="clear" w:color="auto" w:fill="auto"/>
            <w:vAlign w:val="center"/>
          </w:tcPr>
          <w:p w14:paraId="06BA6D35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3" w:type="pct"/>
            <w:vMerge/>
            <w:shd w:val="clear" w:color="auto" w:fill="auto"/>
            <w:vAlign w:val="center"/>
          </w:tcPr>
          <w:p w14:paraId="38FC4872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41740E1D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其他(請說明)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1C4E3A1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 w14:paraId="0016554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73D13F2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3D6FCEC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055B634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69BB19B7" w14:textId="77777777" w:rsidTr="003B0083">
        <w:trPr>
          <w:trHeight w:val="388"/>
          <w:jc w:val="center"/>
        </w:trPr>
        <w:tc>
          <w:tcPr>
            <w:tcW w:w="361" w:type="pct"/>
            <w:vMerge/>
            <w:shd w:val="clear" w:color="auto" w:fill="auto"/>
            <w:vAlign w:val="center"/>
            <w:hideMark/>
          </w:tcPr>
          <w:p w14:paraId="24006E1D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3" w:type="pct"/>
            <w:vMerge/>
            <w:shd w:val="clear" w:color="auto" w:fill="auto"/>
            <w:vAlign w:val="center"/>
          </w:tcPr>
          <w:p w14:paraId="3F8D0E13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438" w:type="pct"/>
            <w:gridSpan w:val="3"/>
            <w:shd w:val="clear" w:color="auto" w:fill="auto"/>
            <w:vAlign w:val="center"/>
          </w:tcPr>
          <w:p w14:paraId="2161C9F1" w14:textId="77777777" w:rsidR="0062487A" w:rsidRPr="00C44233" w:rsidRDefault="0062487A" w:rsidP="003B0083">
            <w:pPr>
              <w:ind w:firstLineChars="760" w:firstLine="1824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小    計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3F8CF0A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1CF80E4E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581" w:type="pct"/>
            <w:shd w:val="clear" w:color="auto" w:fill="auto"/>
            <w:vAlign w:val="center"/>
            <w:hideMark/>
          </w:tcPr>
          <w:p w14:paraId="73499A8D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62487A" w:rsidRPr="00C44233" w14:paraId="4B15C86D" w14:textId="77777777" w:rsidTr="003B0083">
        <w:trPr>
          <w:trHeight w:val="388"/>
          <w:jc w:val="center"/>
        </w:trPr>
        <w:tc>
          <w:tcPr>
            <w:tcW w:w="3291" w:type="pct"/>
            <w:gridSpan w:val="5"/>
            <w:shd w:val="clear" w:color="auto" w:fill="auto"/>
            <w:noWrap/>
            <w:vAlign w:val="center"/>
          </w:tcPr>
          <w:p w14:paraId="49D6837B" w14:textId="77777777" w:rsidR="0062487A" w:rsidRPr="00C44233" w:rsidRDefault="0062487A" w:rsidP="003B0083">
            <w:pPr>
              <w:ind w:firstLineChars="1460" w:firstLine="3504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合    計</w:t>
            </w:r>
          </w:p>
        </w:tc>
        <w:tc>
          <w:tcPr>
            <w:tcW w:w="564" w:type="pct"/>
            <w:shd w:val="clear" w:color="auto" w:fill="auto"/>
            <w:noWrap/>
            <w:vAlign w:val="center"/>
          </w:tcPr>
          <w:p w14:paraId="457EE524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noWrap/>
            <w:vAlign w:val="center"/>
          </w:tcPr>
          <w:p w14:paraId="30297FA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581" w:type="pct"/>
            <w:shd w:val="clear" w:color="auto" w:fill="auto"/>
            <w:noWrap/>
            <w:vAlign w:val="center"/>
          </w:tcPr>
          <w:p w14:paraId="431300E2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新細明體" w:hAnsi="新細明體" w:cs="新細明體"/>
                <w:kern w:val="0"/>
              </w:rPr>
            </w:pPr>
          </w:p>
        </w:tc>
      </w:tr>
    </w:tbl>
    <w:p w14:paraId="1DB6CDC6" w14:textId="77777777" w:rsidR="0062487A" w:rsidRPr="00C44233" w:rsidRDefault="0062487A" w:rsidP="0062487A">
      <w:pPr>
        <w:adjustRightInd w:val="0"/>
        <w:snapToGrid w:val="0"/>
        <w:spacing w:afterLines="50" w:after="180"/>
        <w:ind w:leftChars="-300" w:left="-720" w:rightChars="-300" w:right="-720"/>
        <w:jc w:val="both"/>
        <w:rPr>
          <w:rFonts w:ascii="標楷體" w:eastAsia="標楷體" w:hAnsi="標楷體"/>
          <w:sz w:val="22"/>
        </w:rPr>
      </w:pPr>
      <w:r w:rsidRPr="00C44233">
        <w:rPr>
          <w:rFonts w:ascii="標楷體" w:eastAsia="標楷體" w:hAnsi="標楷體" w:hint="eastAsia"/>
          <w:sz w:val="22"/>
        </w:rPr>
        <w:t>(經費預算表類別，請依照補助作業要點補助項目填寫，有關人事費、水電費等館所自籌自辦項目，</w:t>
      </w:r>
      <w:proofErr w:type="gramStart"/>
      <w:r w:rsidRPr="00C44233">
        <w:rPr>
          <w:rFonts w:ascii="標楷體" w:eastAsia="標楷體" w:hAnsi="標楷體" w:hint="eastAsia"/>
          <w:sz w:val="22"/>
        </w:rPr>
        <w:t>請列於</w:t>
      </w:r>
      <w:proofErr w:type="gramEnd"/>
      <w:r w:rsidRPr="00C44233">
        <w:rPr>
          <w:rFonts w:ascii="標楷體" w:eastAsia="標楷體" w:hAnsi="標楷體" w:hint="eastAsia"/>
          <w:sz w:val="22"/>
        </w:rPr>
        <w:t>其他類別中，實施項目以20字為限，內容說明以30字為限)</w:t>
      </w:r>
    </w:p>
    <w:p w14:paraId="0900E60C" w14:textId="77777777" w:rsidR="0062487A" w:rsidRPr="00C44233" w:rsidRDefault="0062487A" w:rsidP="0062487A">
      <w:pPr>
        <w:adjustRightInd w:val="0"/>
        <w:snapToGrid w:val="0"/>
        <w:spacing w:before="180" w:after="180"/>
        <w:ind w:left="440" w:hanging="440"/>
        <w:rPr>
          <w:rFonts w:ascii="標楷體" w:eastAsia="標楷體" w:hAnsi="標楷體"/>
          <w:sz w:val="22"/>
        </w:rPr>
      </w:pPr>
    </w:p>
    <w:p w14:paraId="028607EB" w14:textId="77777777" w:rsidR="0062487A" w:rsidRPr="00C44233" w:rsidRDefault="0062487A" w:rsidP="0062487A">
      <w:pPr>
        <w:adjustRightInd w:val="0"/>
        <w:snapToGrid w:val="0"/>
        <w:spacing w:beforeLines="50" w:before="180" w:afterLines="50" w:after="180"/>
        <w:rPr>
          <w:rFonts w:ascii="標楷體" w:eastAsia="標楷體" w:hAnsi="標楷體"/>
          <w:sz w:val="22"/>
        </w:rPr>
      </w:pPr>
      <w:r w:rsidRPr="00C44233">
        <w:rPr>
          <w:rFonts w:ascii="標楷體" w:eastAsia="標楷體" w:hAnsi="標楷體" w:hint="eastAsia"/>
          <w:sz w:val="28"/>
        </w:rPr>
        <w:t>(二) ○○年度經費預算表</w:t>
      </w:r>
      <w:r w:rsidRPr="00C44233">
        <w:rPr>
          <w:rFonts w:ascii="標楷體" w:eastAsia="標楷體" w:hAnsi="標楷體" w:hint="eastAsia"/>
        </w:rPr>
        <w:t>【若為跨年度計畫，請分年臚列】</w:t>
      </w:r>
    </w:p>
    <w:tbl>
      <w:tblPr>
        <w:tblW w:w="6022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6"/>
        <w:gridCol w:w="977"/>
        <w:gridCol w:w="1853"/>
        <w:gridCol w:w="1299"/>
        <w:gridCol w:w="1697"/>
        <w:gridCol w:w="1119"/>
        <w:gridCol w:w="1119"/>
        <w:gridCol w:w="1152"/>
      </w:tblGrid>
      <w:tr w:rsidR="0062487A" w:rsidRPr="00C44233" w14:paraId="6FC99D2A" w14:textId="77777777" w:rsidTr="003B0083">
        <w:trPr>
          <w:trHeight w:val="388"/>
          <w:jc w:val="center"/>
        </w:trPr>
        <w:tc>
          <w:tcPr>
            <w:tcW w:w="361" w:type="pct"/>
            <w:vMerge w:val="restart"/>
            <w:shd w:val="clear" w:color="000000" w:fill="F3F3F3"/>
            <w:vAlign w:val="center"/>
            <w:hideMark/>
          </w:tcPr>
          <w:p w14:paraId="6AEA86A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</w:rPr>
              <w:t>館別</w:t>
            </w:r>
            <w:proofErr w:type="gramEnd"/>
          </w:p>
        </w:tc>
        <w:tc>
          <w:tcPr>
            <w:tcW w:w="493" w:type="pct"/>
            <w:vMerge w:val="restart"/>
            <w:shd w:val="clear" w:color="000000" w:fill="F3F3F3"/>
            <w:vAlign w:val="center"/>
            <w:hideMark/>
          </w:tcPr>
          <w:p w14:paraId="423BBA8A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經費別</w:t>
            </w:r>
          </w:p>
        </w:tc>
        <w:tc>
          <w:tcPr>
            <w:tcW w:w="931" w:type="pct"/>
            <w:vMerge w:val="restart"/>
            <w:shd w:val="clear" w:color="000000" w:fill="F3F3F3"/>
            <w:vAlign w:val="center"/>
            <w:hideMark/>
          </w:tcPr>
          <w:p w14:paraId="087007D8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類別</w:t>
            </w:r>
          </w:p>
        </w:tc>
        <w:tc>
          <w:tcPr>
            <w:tcW w:w="654" w:type="pct"/>
            <w:vMerge w:val="restart"/>
            <w:shd w:val="clear" w:color="000000" w:fill="F3F3F3"/>
            <w:vAlign w:val="center"/>
            <w:hideMark/>
          </w:tcPr>
          <w:p w14:paraId="4CE9966D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實施項目</w:t>
            </w:r>
          </w:p>
        </w:tc>
        <w:tc>
          <w:tcPr>
            <w:tcW w:w="853" w:type="pct"/>
            <w:vMerge w:val="restart"/>
            <w:shd w:val="clear" w:color="000000" w:fill="F3F3F3"/>
            <w:vAlign w:val="center"/>
            <w:hideMark/>
          </w:tcPr>
          <w:p w14:paraId="383CACD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內容說明</w:t>
            </w:r>
          </w:p>
        </w:tc>
        <w:tc>
          <w:tcPr>
            <w:tcW w:w="564" w:type="pct"/>
            <w:vMerge w:val="restart"/>
            <w:shd w:val="clear" w:color="000000" w:fill="F3F3F3"/>
            <w:vAlign w:val="center"/>
            <w:hideMark/>
          </w:tcPr>
          <w:p w14:paraId="0ABF746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總 經 費</w:t>
            </w:r>
          </w:p>
        </w:tc>
        <w:tc>
          <w:tcPr>
            <w:tcW w:w="1145" w:type="pct"/>
            <w:gridSpan w:val="2"/>
            <w:shd w:val="clear" w:color="000000" w:fill="F3F3F3"/>
            <w:vAlign w:val="center"/>
            <w:hideMark/>
          </w:tcPr>
          <w:p w14:paraId="6DE11AA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經   費   來   源</w:t>
            </w:r>
          </w:p>
        </w:tc>
      </w:tr>
      <w:tr w:rsidR="0062487A" w:rsidRPr="00C44233" w14:paraId="0BF270A3" w14:textId="77777777" w:rsidTr="003B0083">
        <w:trPr>
          <w:trHeight w:val="388"/>
          <w:jc w:val="center"/>
        </w:trPr>
        <w:tc>
          <w:tcPr>
            <w:tcW w:w="361" w:type="pct"/>
            <w:vMerge/>
            <w:vAlign w:val="center"/>
            <w:hideMark/>
          </w:tcPr>
          <w:p w14:paraId="249F3C2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14:paraId="0BD4AE8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31" w:type="pct"/>
            <w:vMerge/>
            <w:vAlign w:val="center"/>
            <w:hideMark/>
          </w:tcPr>
          <w:p w14:paraId="7937D6D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4" w:type="pct"/>
            <w:vMerge/>
            <w:vAlign w:val="center"/>
            <w:hideMark/>
          </w:tcPr>
          <w:p w14:paraId="6E38FA1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3" w:type="pct"/>
            <w:vMerge/>
            <w:vAlign w:val="center"/>
            <w:hideMark/>
          </w:tcPr>
          <w:p w14:paraId="1ADF79C2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14:paraId="0A4ED7E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000000" w:fill="F3F3F3"/>
            <w:vAlign w:val="center"/>
            <w:hideMark/>
          </w:tcPr>
          <w:p w14:paraId="0DBC826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補助款</w:t>
            </w:r>
          </w:p>
        </w:tc>
        <w:tc>
          <w:tcPr>
            <w:tcW w:w="581" w:type="pct"/>
            <w:shd w:val="clear" w:color="000000" w:fill="F3F3F3"/>
            <w:vAlign w:val="center"/>
            <w:hideMark/>
          </w:tcPr>
          <w:p w14:paraId="13E3244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配合款</w:t>
            </w:r>
          </w:p>
        </w:tc>
      </w:tr>
      <w:tr w:rsidR="0062487A" w:rsidRPr="00C44233" w14:paraId="6D66EB1E" w14:textId="77777777" w:rsidTr="003B0083">
        <w:trPr>
          <w:trHeight w:val="388"/>
          <w:jc w:val="center"/>
        </w:trPr>
        <w:tc>
          <w:tcPr>
            <w:tcW w:w="361" w:type="pct"/>
            <w:vMerge w:val="restart"/>
            <w:shd w:val="clear" w:color="auto" w:fill="auto"/>
            <w:vAlign w:val="center"/>
          </w:tcPr>
          <w:p w14:paraId="6ED7D85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A館</w:t>
            </w:r>
          </w:p>
        </w:tc>
        <w:tc>
          <w:tcPr>
            <w:tcW w:w="493" w:type="pct"/>
            <w:vMerge w:val="restart"/>
            <w:shd w:val="clear" w:color="auto" w:fill="auto"/>
            <w:vAlign w:val="center"/>
          </w:tcPr>
          <w:p w14:paraId="69931AC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經常門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4B7745B2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654" w:type="pct"/>
            <w:shd w:val="clear" w:color="auto" w:fill="auto"/>
            <w:vAlign w:val="center"/>
          </w:tcPr>
          <w:p w14:paraId="39B98BBD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 w14:paraId="1E32B5D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1A76CD54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5AAFC94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24C9D11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6B7AAAB6" w14:textId="77777777" w:rsidTr="003B0083">
        <w:trPr>
          <w:trHeight w:val="388"/>
          <w:jc w:val="center"/>
        </w:trPr>
        <w:tc>
          <w:tcPr>
            <w:tcW w:w="361" w:type="pct"/>
            <w:vMerge/>
            <w:shd w:val="clear" w:color="auto" w:fill="auto"/>
            <w:vAlign w:val="center"/>
          </w:tcPr>
          <w:p w14:paraId="2056CB99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3" w:type="pct"/>
            <w:vMerge/>
            <w:shd w:val="clear" w:color="auto" w:fill="auto"/>
            <w:vAlign w:val="center"/>
          </w:tcPr>
          <w:p w14:paraId="3CCD5D1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2D77F64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654" w:type="pct"/>
            <w:shd w:val="clear" w:color="auto" w:fill="auto"/>
            <w:vAlign w:val="center"/>
          </w:tcPr>
          <w:p w14:paraId="6E30800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 w14:paraId="55AC4BC8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4DE41D2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434072A2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1A7A938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475EE415" w14:textId="77777777" w:rsidTr="003B0083">
        <w:trPr>
          <w:trHeight w:val="388"/>
          <w:jc w:val="center"/>
        </w:trPr>
        <w:tc>
          <w:tcPr>
            <w:tcW w:w="361" w:type="pct"/>
            <w:vMerge/>
            <w:shd w:val="clear" w:color="auto" w:fill="auto"/>
            <w:vAlign w:val="center"/>
          </w:tcPr>
          <w:p w14:paraId="5BF3EDF2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3" w:type="pct"/>
            <w:vMerge/>
            <w:shd w:val="clear" w:color="auto" w:fill="auto"/>
            <w:vAlign w:val="center"/>
          </w:tcPr>
          <w:p w14:paraId="37FC310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60F2E59D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其他(請說明)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615F97B8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 w14:paraId="2B4C45F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2824B93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23E284C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440D255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60210E37" w14:textId="77777777" w:rsidTr="003B0083">
        <w:trPr>
          <w:trHeight w:val="388"/>
          <w:jc w:val="center"/>
        </w:trPr>
        <w:tc>
          <w:tcPr>
            <w:tcW w:w="361" w:type="pct"/>
            <w:vMerge/>
            <w:shd w:val="clear" w:color="auto" w:fill="auto"/>
            <w:vAlign w:val="center"/>
            <w:hideMark/>
          </w:tcPr>
          <w:p w14:paraId="1E60D32C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3" w:type="pct"/>
            <w:vMerge/>
            <w:shd w:val="clear" w:color="auto" w:fill="auto"/>
            <w:vAlign w:val="center"/>
          </w:tcPr>
          <w:p w14:paraId="0391F4C9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438" w:type="pct"/>
            <w:gridSpan w:val="3"/>
            <w:shd w:val="clear" w:color="auto" w:fill="auto"/>
            <w:vAlign w:val="center"/>
          </w:tcPr>
          <w:p w14:paraId="11688688" w14:textId="77777777" w:rsidR="0062487A" w:rsidRPr="00C44233" w:rsidRDefault="0062487A" w:rsidP="003B0083">
            <w:pPr>
              <w:ind w:firstLineChars="760" w:firstLine="1824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小    計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71FDDC2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32F2DE3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581" w:type="pct"/>
            <w:shd w:val="clear" w:color="auto" w:fill="auto"/>
            <w:vAlign w:val="center"/>
            <w:hideMark/>
          </w:tcPr>
          <w:p w14:paraId="2A42CF8D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62487A" w:rsidRPr="00C44233" w14:paraId="6074DC96" w14:textId="77777777" w:rsidTr="003B0083">
        <w:trPr>
          <w:trHeight w:val="388"/>
          <w:jc w:val="center"/>
        </w:trPr>
        <w:tc>
          <w:tcPr>
            <w:tcW w:w="361" w:type="pct"/>
            <w:vMerge w:val="restart"/>
            <w:shd w:val="clear" w:color="auto" w:fill="auto"/>
            <w:vAlign w:val="center"/>
          </w:tcPr>
          <w:p w14:paraId="6F2B4472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B館</w:t>
            </w:r>
          </w:p>
        </w:tc>
        <w:tc>
          <w:tcPr>
            <w:tcW w:w="493" w:type="pct"/>
            <w:vMerge w:val="restart"/>
            <w:shd w:val="clear" w:color="auto" w:fill="auto"/>
            <w:vAlign w:val="center"/>
          </w:tcPr>
          <w:p w14:paraId="69EDBBE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經常門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604E7BB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654" w:type="pct"/>
            <w:shd w:val="clear" w:color="auto" w:fill="auto"/>
            <w:vAlign w:val="center"/>
          </w:tcPr>
          <w:p w14:paraId="3DEDCDF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 w14:paraId="67024694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5D5A862A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74D9D06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631CBC68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61758AA5" w14:textId="77777777" w:rsidTr="003B0083">
        <w:trPr>
          <w:trHeight w:val="388"/>
          <w:jc w:val="center"/>
        </w:trPr>
        <w:tc>
          <w:tcPr>
            <w:tcW w:w="361" w:type="pct"/>
            <w:vMerge/>
            <w:shd w:val="clear" w:color="auto" w:fill="auto"/>
            <w:vAlign w:val="center"/>
          </w:tcPr>
          <w:p w14:paraId="7E3F5B87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3" w:type="pct"/>
            <w:vMerge/>
            <w:shd w:val="clear" w:color="auto" w:fill="auto"/>
            <w:vAlign w:val="center"/>
          </w:tcPr>
          <w:p w14:paraId="5FA73F9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2E3FF70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654" w:type="pct"/>
            <w:shd w:val="clear" w:color="auto" w:fill="auto"/>
            <w:vAlign w:val="center"/>
          </w:tcPr>
          <w:p w14:paraId="66F37EBC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 w14:paraId="2651D3EE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2C3C1EF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197BAFFC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391B255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1018C0B2" w14:textId="77777777" w:rsidTr="003B0083">
        <w:trPr>
          <w:trHeight w:val="388"/>
          <w:jc w:val="center"/>
        </w:trPr>
        <w:tc>
          <w:tcPr>
            <w:tcW w:w="361" w:type="pct"/>
            <w:vMerge/>
            <w:shd w:val="clear" w:color="auto" w:fill="auto"/>
            <w:vAlign w:val="center"/>
          </w:tcPr>
          <w:p w14:paraId="7554D3AD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3" w:type="pct"/>
            <w:vMerge/>
            <w:shd w:val="clear" w:color="auto" w:fill="auto"/>
            <w:vAlign w:val="center"/>
          </w:tcPr>
          <w:p w14:paraId="524977BA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31" w:type="pct"/>
            <w:shd w:val="clear" w:color="auto" w:fill="auto"/>
            <w:vAlign w:val="center"/>
          </w:tcPr>
          <w:p w14:paraId="6782F95A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其他(請說明)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26A4E948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3" w:type="pct"/>
            <w:shd w:val="clear" w:color="auto" w:fill="auto"/>
            <w:vAlign w:val="center"/>
          </w:tcPr>
          <w:p w14:paraId="1F96451A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62E5B708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21AB9DC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4FD0960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515AD8B5" w14:textId="77777777" w:rsidTr="003B0083">
        <w:trPr>
          <w:trHeight w:val="388"/>
          <w:jc w:val="center"/>
        </w:trPr>
        <w:tc>
          <w:tcPr>
            <w:tcW w:w="361" w:type="pct"/>
            <w:vMerge/>
            <w:shd w:val="clear" w:color="auto" w:fill="auto"/>
            <w:vAlign w:val="center"/>
            <w:hideMark/>
          </w:tcPr>
          <w:p w14:paraId="20A535F2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3" w:type="pct"/>
            <w:vMerge/>
            <w:shd w:val="clear" w:color="auto" w:fill="auto"/>
            <w:vAlign w:val="center"/>
          </w:tcPr>
          <w:p w14:paraId="7D13511D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438" w:type="pct"/>
            <w:gridSpan w:val="3"/>
            <w:shd w:val="clear" w:color="auto" w:fill="auto"/>
            <w:vAlign w:val="center"/>
          </w:tcPr>
          <w:p w14:paraId="691BBB52" w14:textId="77777777" w:rsidR="0062487A" w:rsidRPr="00C44233" w:rsidRDefault="0062487A" w:rsidP="003B0083">
            <w:pPr>
              <w:ind w:firstLineChars="760" w:firstLine="1824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小    計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67EE274E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14:paraId="3666D878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581" w:type="pct"/>
            <w:shd w:val="clear" w:color="auto" w:fill="auto"/>
            <w:vAlign w:val="center"/>
            <w:hideMark/>
          </w:tcPr>
          <w:p w14:paraId="228B341C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62487A" w:rsidRPr="00C44233" w14:paraId="679D2AF4" w14:textId="77777777" w:rsidTr="003B0083">
        <w:trPr>
          <w:trHeight w:val="388"/>
          <w:jc w:val="center"/>
        </w:trPr>
        <w:tc>
          <w:tcPr>
            <w:tcW w:w="3291" w:type="pct"/>
            <w:gridSpan w:val="5"/>
            <w:shd w:val="clear" w:color="auto" w:fill="auto"/>
            <w:noWrap/>
            <w:vAlign w:val="center"/>
          </w:tcPr>
          <w:p w14:paraId="25387CFC" w14:textId="77777777" w:rsidR="0062487A" w:rsidRPr="00C44233" w:rsidRDefault="0062487A" w:rsidP="003B0083">
            <w:pPr>
              <w:ind w:firstLineChars="1460" w:firstLine="3504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合    計</w:t>
            </w:r>
          </w:p>
        </w:tc>
        <w:tc>
          <w:tcPr>
            <w:tcW w:w="564" w:type="pct"/>
            <w:shd w:val="clear" w:color="auto" w:fill="auto"/>
            <w:noWrap/>
            <w:vAlign w:val="center"/>
          </w:tcPr>
          <w:p w14:paraId="031F923D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564" w:type="pct"/>
            <w:shd w:val="clear" w:color="auto" w:fill="auto"/>
            <w:noWrap/>
            <w:vAlign w:val="center"/>
          </w:tcPr>
          <w:p w14:paraId="6D39D49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581" w:type="pct"/>
            <w:shd w:val="clear" w:color="auto" w:fill="auto"/>
            <w:noWrap/>
            <w:vAlign w:val="center"/>
          </w:tcPr>
          <w:p w14:paraId="5E9DD264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新細明體" w:hAnsi="新細明體" w:cs="新細明體"/>
                <w:kern w:val="0"/>
              </w:rPr>
            </w:pPr>
          </w:p>
        </w:tc>
      </w:tr>
    </w:tbl>
    <w:p w14:paraId="1385D0AC" w14:textId="77777777" w:rsidR="0062487A" w:rsidRPr="00C44233" w:rsidRDefault="0062487A" w:rsidP="0062487A">
      <w:pPr>
        <w:adjustRightInd w:val="0"/>
        <w:snapToGrid w:val="0"/>
        <w:spacing w:afterLines="50" w:after="180"/>
        <w:ind w:leftChars="-300" w:left="-720" w:rightChars="-300" w:right="-720"/>
        <w:jc w:val="both"/>
        <w:rPr>
          <w:rFonts w:ascii="標楷體" w:eastAsia="標楷體" w:hAnsi="標楷體"/>
          <w:sz w:val="22"/>
        </w:rPr>
      </w:pPr>
      <w:r w:rsidRPr="00C44233">
        <w:rPr>
          <w:rFonts w:ascii="標楷體" w:eastAsia="標楷體" w:hAnsi="標楷體" w:hint="eastAsia"/>
          <w:sz w:val="22"/>
        </w:rPr>
        <w:t>(經費預算表類別，請依照補助作業要點補助項目填寫，有關人事費、水電費等館所自籌自辦項目，</w:t>
      </w:r>
      <w:proofErr w:type="gramStart"/>
      <w:r w:rsidRPr="00C44233">
        <w:rPr>
          <w:rFonts w:ascii="標楷體" w:eastAsia="標楷體" w:hAnsi="標楷體" w:hint="eastAsia"/>
          <w:sz w:val="22"/>
        </w:rPr>
        <w:t>請列於</w:t>
      </w:r>
      <w:proofErr w:type="gramEnd"/>
      <w:r w:rsidRPr="00C44233">
        <w:rPr>
          <w:rFonts w:ascii="標楷體" w:eastAsia="標楷體" w:hAnsi="標楷體" w:hint="eastAsia"/>
          <w:sz w:val="22"/>
        </w:rPr>
        <w:t>其他類別中，實施項目以20字為限，內容說明以30字為限)</w:t>
      </w:r>
    </w:p>
    <w:p w14:paraId="0FA31DE5" w14:textId="77777777" w:rsidR="0062487A" w:rsidRPr="00C44233" w:rsidRDefault="0062487A" w:rsidP="0062487A">
      <w:pPr>
        <w:pStyle w:val="a8"/>
        <w:adjustRightInd w:val="0"/>
        <w:snapToGrid w:val="0"/>
        <w:ind w:leftChars="-300" w:left="-720" w:rightChars="-300" w:right="-720"/>
        <w:jc w:val="both"/>
        <w:rPr>
          <w:rFonts w:ascii="標楷體" w:eastAsia="標楷體" w:hAnsi="標楷體"/>
          <w:sz w:val="22"/>
        </w:rPr>
      </w:pPr>
    </w:p>
    <w:p w14:paraId="7FBE91A3" w14:textId="77777777" w:rsidR="0062487A" w:rsidRPr="00C44233" w:rsidRDefault="0062487A" w:rsidP="0062487A">
      <w:pPr>
        <w:pStyle w:val="a8"/>
        <w:adjustRightInd w:val="0"/>
        <w:snapToGrid w:val="0"/>
        <w:ind w:leftChars="-300" w:left="-720" w:rightChars="-300" w:right="-720"/>
        <w:jc w:val="both"/>
        <w:rPr>
          <w:rFonts w:ascii="標楷體" w:eastAsia="標楷體" w:hAnsi="標楷體"/>
          <w:sz w:val="22"/>
        </w:rPr>
      </w:pPr>
    </w:p>
    <w:p w14:paraId="4CE603F0" w14:textId="77777777" w:rsidR="0062487A" w:rsidRPr="00C44233" w:rsidRDefault="0062487A" w:rsidP="0062487A">
      <w:pPr>
        <w:pStyle w:val="31"/>
        <w:numPr>
          <w:ilvl w:val="0"/>
          <w:numId w:val="12"/>
        </w:numPr>
        <w:tabs>
          <w:tab w:val="left" w:pos="0"/>
        </w:tabs>
        <w:adjustRightInd w:val="0"/>
        <w:snapToGrid w:val="0"/>
        <w:spacing w:beforeLines="100" w:before="360" w:afterLines="50" w:after="180"/>
        <w:ind w:left="283" w:firstLineChars="0" w:hanging="425"/>
        <w:rPr>
          <w:b/>
        </w:rPr>
      </w:pPr>
      <w:r w:rsidRPr="00C44233">
        <w:rPr>
          <w:rFonts w:hint="eastAsia"/>
          <w:b/>
        </w:rPr>
        <w:t>分年經費情形表</w:t>
      </w:r>
      <w:r w:rsidRPr="00C44233">
        <w:rPr>
          <w:rFonts w:hint="eastAsia"/>
          <w:sz w:val="22"/>
        </w:rPr>
        <w:t>(</w:t>
      </w:r>
      <w:r w:rsidRPr="00C44233">
        <w:rPr>
          <w:rFonts w:hint="eastAsia"/>
          <w:sz w:val="22"/>
        </w:rPr>
        <w:t>單位：千元</w:t>
      </w:r>
      <w:r w:rsidRPr="00C44233">
        <w:rPr>
          <w:rFonts w:hint="eastAsia"/>
          <w:sz w:val="22"/>
        </w:rPr>
        <w:t>)</w:t>
      </w:r>
    </w:p>
    <w:tbl>
      <w:tblPr>
        <w:tblW w:w="5512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55"/>
        <w:gridCol w:w="1901"/>
        <w:gridCol w:w="2193"/>
        <w:gridCol w:w="1901"/>
        <w:gridCol w:w="1696"/>
      </w:tblGrid>
      <w:tr w:rsidR="0062487A" w:rsidRPr="00C44233" w14:paraId="584D6D80" w14:textId="77777777" w:rsidTr="003B0083">
        <w:trPr>
          <w:trHeight w:val="270"/>
          <w:jc w:val="center"/>
        </w:trPr>
        <w:tc>
          <w:tcPr>
            <w:tcW w:w="795" w:type="pct"/>
            <w:vMerge w:val="restart"/>
            <w:shd w:val="clear" w:color="000000" w:fill="F3F3F3"/>
            <w:vAlign w:val="center"/>
          </w:tcPr>
          <w:p w14:paraId="2F31F36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</w:rPr>
              <w:t>館別</w:t>
            </w:r>
            <w:proofErr w:type="gramEnd"/>
          </w:p>
        </w:tc>
        <w:tc>
          <w:tcPr>
            <w:tcW w:w="1039" w:type="pct"/>
            <w:vMerge w:val="restart"/>
            <w:shd w:val="clear" w:color="000000" w:fill="F3F3F3"/>
            <w:vAlign w:val="center"/>
            <w:hideMark/>
          </w:tcPr>
          <w:p w14:paraId="2A54128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年度</w:t>
            </w:r>
          </w:p>
        </w:tc>
        <w:tc>
          <w:tcPr>
            <w:tcW w:w="1199" w:type="pct"/>
            <w:vMerge w:val="restart"/>
            <w:shd w:val="clear" w:color="000000" w:fill="F3F3F3"/>
            <w:vAlign w:val="center"/>
          </w:tcPr>
          <w:p w14:paraId="7658C4B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經常門</w:t>
            </w:r>
          </w:p>
        </w:tc>
        <w:tc>
          <w:tcPr>
            <w:tcW w:w="1966" w:type="pct"/>
            <w:gridSpan w:val="2"/>
            <w:shd w:val="clear" w:color="000000" w:fill="F3F3F3"/>
            <w:vAlign w:val="center"/>
            <w:hideMark/>
          </w:tcPr>
          <w:p w14:paraId="4680DA8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經   費   來   源</w:t>
            </w:r>
          </w:p>
        </w:tc>
      </w:tr>
      <w:tr w:rsidR="0062487A" w:rsidRPr="00C44233" w14:paraId="22FEF3A5" w14:textId="77777777" w:rsidTr="003B0083">
        <w:trPr>
          <w:trHeight w:val="270"/>
          <w:jc w:val="center"/>
        </w:trPr>
        <w:tc>
          <w:tcPr>
            <w:tcW w:w="795" w:type="pct"/>
            <w:vMerge/>
          </w:tcPr>
          <w:p w14:paraId="2D6EA144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vMerge/>
            <w:vAlign w:val="center"/>
            <w:hideMark/>
          </w:tcPr>
          <w:p w14:paraId="082D786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99" w:type="pct"/>
            <w:vMerge/>
            <w:vAlign w:val="center"/>
          </w:tcPr>
          <w:p w14:paraId="53710B4A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shd w:val="clear" w:color="000000" w:fill="F3F3F3"/>
            <w:vAlign w:val="center"/>
            <w:hideMark/>
          </w:tcPr>
          <w:p w14:paraId="32CB0A1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補助款</w:t>
            </w:r>
          </w:p>
        </w:tc>
        <w:tc>
          <w:tcPr>
            <w:tcW w:w="927" w:type="pct"/>
            <w:shd w:val="clear" w:color="000000" w:fill="F3F3F3"/>
            <w:vAlign w:val="center"/>
            <w:hideMark/>
          </w:tcPr>
          <w:p w14:paraId="324F305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配合款</w:t>
            </w:r>
          </w:p>
        </w:tc>
      </w:tr>
      <w:tr w:rsidR="0062487A" w:rsidRPr="00C44233" w14:paraId="57FC989B" w14:textId="77777777" w:rsidTr="003B0083">
        <w:trPr>
          <w:trHeight w:val="476"/>
          <w:jc w:val="center"/>
        </w:trPr>
        <w:tc>
          <w:tcPr>
            <w:tcW w:w="795" w:type="pct"/>
            <w:vMerge w:val="restart"/>
            <w:vAlign w:val="center"/>
          </w:tcPr>
          <w:p w14:paraId="29D5B997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A館</w:t>
            </w:r>
          </w:p>
        </w:tc>
        <w:tc>
          <w:tcPr>
            <w:tcW w:w="1039" w:type="pct"/>
            <w:shd w:val="clear" w:color="auto" w:fill="auto"/>
            <w:vAlign w:val="center"/>
          </w:tcPr>
          <w:p w14:paraId="073D95A0" w14:textId="77777777" w:rsidR="0062487A" w:rsidRPr="00C44233" w:rsidRDefault="0062487A" w:rsidP="003B0083">
            <w:pPr>
              <w:spacing w:before="180" w:after="180"/>
              <w:ind w:left="560" w:hanging="56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  <w:sz w:val="28"/>
              </w:rPr>
              <w:t>○○</w:t>
            </w:r>
          </w:p>
        </w:tc>
        <w:tc>
          <w:tcPr>
            <w:tcW w:w="1199" w:type="pct"/>
            <w:shd w:val="clear" w:color="auto" w:fill="auto"/>
            <w:vAlign w:val="center"/>
          </w:tcPr>
          <w:p w14:paraId="60A1BE5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380FF7A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27" w:type="pct"/>
            <w:shd w:val="clear" w:color="auto" w:fill="auto"/>
            <w:vAlign w:val="center"/>
          </w:tcPr>
          <w:p w14:paraId="579DB383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289952B5" w14:textId="77777777" w:rsidTr="003B0083">
        <w:trPr>
          <w:trHeight w:val="476"/>
          <w:jc w:val="center"/>
        </w:trPr>
        <w:tc>
          <w:tcPr>
            <w:tcW w:w="795" w:type="pct"/>
            <w:vMerge/>
            <w:vAlign w:val="center"/>
          </w:tcPr>
          <w:p w14:paraId="1077615B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4EDE9AE0" w14:textId="77777777" w:rsidR="0062487A" w:rsidRPr="00C44233" w:rsidRDefault="0062487A" w:rsidP="003B0083">
            <w:pPr>
              <w:spacing w:before="180" w:after="180"/>
              <w:ind w:left="560" w:hanging="56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  <w:sz w:val="28"/>
              </w:rPr>
              <w:t>○○</w:t>
            </w:r>
          </w:p>
        </w:tc>
        <w:tc>
          <w:tcPr>
            <w:tcW w:w="1199" w:type="pct"/>
            <w:shd w:val="clear" w:color="auto" w:fill="auto"/>
            <w:vAlign w:val="center"/>
          </w:tcPr>
          <w:p w14:paraId="4CE873C4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0CAE11B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27" w:type="pct"/>
            <w:shd w:val="clear" w:color="auto" w:fill="auto"/>
            <w:vAlign w:val="center"/>
          </w:tcPr>
          <w:p w14:paraId="0CEAD92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05FBCB81" w14:textId="77777777" w:rsidTr="003B0083">
        <w:trPr>
          <w:trHeight w:val="476"/>
          <w:jc w:val="center"/>
        </w:trPr>
        <w:tc>
          <w:tcPr>
            <w:tcW w:w="795" w:type="pct"/>
            <w:vMerge/>
            <w:vAlign w:val="center"/>
          </w:tcPr>
          <w:p w14:paraId="1D06C3AC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278D4FC3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小計</w:t>
            </w:r>
          </w:p>
        </w:tc>
        <w:tc>
          <w:tcPr>
            <w:tcW w:w="1199" w:type="pct"/>
            <w:shd w:val="clear" w:color="auto" w:fill="auto"/>
            <w:vAlign w:val="center"/>
          </w:tcPr>
          <w:p w14:paraId="7339C11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09B21DC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27" w:type="pct"/>
            <w:shd w:val="clear" w:color="auto" w:fill="auto"/>
            <w:vAlign w:val="center"/>
          </w:tcPr>
          <w:p w14:paraId="112CFD3D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7D5D1E8E" w14:textId="77777777" w:rsidTr="003B0083">
        <w:trPr>
          <w:trHeight w:val="476"/>
          <w:jc w:val="center"/>
        </w:trPr>
        <w:tc>
          <w:tcPr>
            <w:tcW w:w="795" w:type="pct"/>
            <w:vMerge w:val="restart"/>
            <w:vAlign w:val="center"/>
          </w:tcPr>
          <w:p w14:paraId="27BACC23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B館</w:t>
            </w:r>
          </w:p>
        </w:tc>
        <w:tc>
          <w:tcPr>
            <w:tcW w:w="1039" w:type="pct"/>
            <w:shd w:val="clear" w:color="auto" w:fill="auto"/>
            <w:vAlign w:val="center"/>
          </w:tcPr>
          <w:p w14:paraId="44361E00" w14:textId="77777777" w:rsidR="0062487A" w:rsidRPr="00C44233" w:rsidRDefault="0062487A" w:rsidP="003B0083">
            <w:pPr>
              <w:spacing w:before="180" w:after="180"/>
              <w:ind w:left="560" w:hanging="56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  <w:sz w:val="28"/>
              </w:rPr>
              <w:t>○○</w:t>
            </w:r>
          </w:p>
        </w:tc>
        <w:tc>
          <w:tcPr>
            <w:tcW w:w="1199" w:type="pct"/>
            <w:shd w:val="clear" w:color="auto" w:fill="auto"/>
            <w:vAlign w:val="center"/>
          </w:tcPr>
          <w:p w14:paraId="6B29C42F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3C58254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27" w:type="pct"/>
            <w:shd w:val="clear" w:color="auto" w:fill="auto"/>
            <w:vAlign w:val="center"/>
          </w:tcPr>
          <w:p w14:paraId="1C9AE558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739F23CD" w14:textId="77777777" w:rsidTr="003B0083">
        <w:trPr>
          <w:trHeight w:val="476"/>
          <w:jc w:val="center"/>
        </w:trPr>
        <w:tc>
          <w:tcPr>
            <w:tcW w:w="795" w:type="pct"/>
            <w:vMerge/>
          </w:tcPr>
          <w:p w14:paraId="786A39A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1E319BB3" w14:textId="77777777" w:rsidR="0062487A" w:rsidRPr="00C44233" w:rsidRDefault="0062487A" w:rsidP="003B0083">
            <w:pPr>
              <w:spacing w:before="180" w:after="180"/>
              <w:ind w:left="560" w:hanging="56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  <w:sz w:val="28"/>
              </w:rPr>
              <w:t>○○</w:t>
            </w:r>
          </w:p>
        </w:tc>
        <w:tc>
          <w:tcPr>
            <w:tcW w:w="1199" w:type="pct"/>
            <w:shd w:val="clear" w:color="auto" w:fill="auto"/>
            <w:vAlign w:val="center"/>
          </w:tcPr>
          <w:p w14:paraId="702EDD2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50E6BA58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27" w:type="pct"/>
            <w:shd w:val="clear" w:color="auto" w:fill="auto"/>
            <w:vAlign w:val="center"/>
          </w:tcPr>
          <w:p w14:paraId="3E879D02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1A435C66" w14:textId="77777777" w:rsidTr="003B0083">
        <w:trPr>
          <w:trHeight w:val="476"/>
          <w:jc w:val="center"/>
        </w:trPr>
        <w:tc>
          <w:tcPr>
            <w:tcW w:w="795" w:type="pct"/>
            <w:vMerge/>
          </w:tcPr>
          <w:p w14:paraId="3B2D53A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54EF01F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小計</w:t>
            </w:r>
          </w:p>
        </w:tc>
        <w:tc>
          <w:tcPr>
            <w:tcW w:w="1199" w:type="pct"/>
            <w:shd w:val="clear" w:color="auto" w:fill="auto"/>
            <w:vAlign w:val="center"/>
          </w:tcPr>
          <w:p w14:paraId="702B217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41AFD00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27" w:type="pct"/>
            <w:shd w:val="clear" w:color="auto" w:fill="auto"/>
            <w:vAlign w:val="center"/>
          </w:tcPr>
          <w:p w14:paraId="10CCC23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703B775D" w14:textId="77777777" w:rsidTr="003B0083">
        <w:trPr>
          <w:trHeight w:val="476"/>
          <w:jc w:val="center"/>
        </w:trPr>
        <w:tc>
          <w:tcPr>
            <w:tcW w:w="795" w:type="pct"/>
            <w:vMerge w:val="restart"/>
            <w:vAlign w:val="center"/>
          </w:tcPr>
          <w:p w14:paraId="253C732C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總計</w:t>
            </w:r>
          </w:p>
        </w:tc>
        <w:tc>
          <w:tcPr>
            <w:tcW w:w="1039" w:type="pct"/>
            <w:shd w:val="clear" w:color="auto" w:fill="auto"/>
            <w:vAlign w:val="center"/>
          </w:tcPr>
          <w:p w14:paraId="1B1B28B7" w14:textId="77777777" w:rsidR="0062487A" w:rsidRPr="00C44233" w:rsidRDefault="0062487A" w:rsidP="003B0083">
            <w:pPr>
              <w:spacing w:before="180" w:after="180"/>
              <w:ind w:left="560" w:hanging="56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  <w:sz w:val="28"/>
              </w:rPr>
              <w:t>○○</w:t>
            </w:r>
          </w:p>
        </w:tc>
        <w:tc>
          <w:tcPr>
            <w:tcW w:w="1199" w:type="pct"/>
            <w:shd w:val="clear" w:color="auto" w:fill="auto"/>
            <w:vAlign w:val="center"/>
          </w:tcPr>
          <w:p w14:paraId="7BF5C42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1E72030D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27" w:type="pct"/>
            <w:shd w:val="clear" w:color="auto" w:fill="auto"/>
            <w:vAlign w:val="center"/>
          </w:tcPr>
          <w:p w14:paraId="16EBD44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14A65347" w14:textId="77777777" w:rsidTr="003B0083">
        <w:trPr>
          <w:trHeight w:val="476"/>
          <w:jc w:val="center"/>
        </w:trPr>
        <w:tc>
          <w:tcPr>
            <w:tcW w:w="795" w:type="pct"/>
            <w:vMerge/>
            <w:vAlign w:val="center"/>
          </w:tcPr>
          <w:p w14:paraId="345F273E" w14:textId="77777777" w:rsidR="0062487A" w:rsidRPr="00C44233" w:rsidRDefault="0062487A" w:rsidP="003B0083">
            <w:pPr>
              <w:spacing w:before="180" w:after="18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41714420" w14:textId="77777777" w:rsidR="0062487A" w:rsidRPr="00C44233" w:rsidRDefault="0062487A" w:rsidP="003B0083">
            <w:pPr>
              <w:spacing w:before="180" w:after="180"/>
              <w:ind w:left="560" w:hanging="560"/>
              <w:jc w:val="center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  <w:sz w:val="28"/>
              </w:rPr>
              <w:t>○○</w:t>
            </w:r>
          </w:p>
        </w:tc>
        <w:tc>
          <w:tcPr>
            <w:tcW w:w="1199" w:type="pct"/>
            <w:shd w:val="clear" w:color="auto" w:fill="auto"/>
            <w:vAlign w:val="center"/>
          </w:tcPr>
          <w:p w14:paraId="314F47D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49847A4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27" w:type="pct"/>
            <w:shd w:val="clear" w:color="auto" w:fill="auto"/>
            <w:vAlign w:val="center"/>
          </w:tcPr>
          <w:p w14:paraId="7A547200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2487A" w:rsidRPr="00C44233" w14:paraId="2CFA3AF8" w14:textId="77777777" w:rsidTr="003B0083">
        <w:trPr>
          <w:trHeight w:val="476"/>
          <w:jc w:val="center"/>
        </w:trPr>
        <w:tc>
          <w:tcPr>
            <w:tcW w:w="795" w:type="pct"/>
            <w:vMerge/>
            <w:vAlign w:val="center"/>
          </w:tcPr>
          <w:p w14:paraId="4BD5863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598AA10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合計</w:t>
            </w:r>
          </w:p>
        </w:tc>
        <w:tc>
          <w:tcPr>
            <w:tcW w:w="1199" w:type="pct"/>
            <w:shd w:val="clear" w:color="auto" w:fill="auto"/>
            <w:vAlign w:val="center"/>
          </w:tcPr>
          <w:p w14:paraId="36507A7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4876D07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27" w:type="pct"/>
            <w:shd w:val="clear" w:color="auto" w:fill="auto"/>
            <w:vAlign w:val="center"/>
          </w:tcPr>
          <w:p w14:paraId="11275526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16B4FD5C" w14:textId="77777777" w:rsidR="0062487A" w:rsidRPr="00C44233" w:rsidRDefault="0062487A" w:rsidP="0062487A">
      <w:pPr>
        <w:pStyle w:val="a8"/>
        <w:numPr>
          <w:ilvl w:val="2"/>
          <w:numId w:val="37"/>
        </w:numPr>
        <w:adjustRightInd w:val="0"/>
        <w:snapToGrid w:val="0"/>
        <w:spacing w:beforeLines="50" w:before="180" w:afterLines="50" w:after="180"/>
        <w:ind w:left="720"/>
        <w:rPr>
          <w:rFonts w:ascii="標楷體" w:eastAsia="標楷體" w:hAnsi="標楷體"/>
          <w:b/>
          <w:sz w:val="32"/>
          <w:szCs w:val="32"/>
        </w:rPr>
      </w:pPr>
      <w:r w:rsidRPr="00C44233">
        <w:rPr>
          <w:rFonts w:ascii="標楷體" w:eastAsia="標楷體" w:hAnsi="標楷體" w:hint="eastAsia"/>
          <w:b/>
          <w:sz w:val="32"/>
          <w:szCs w:val="32"/>
        </w:rPr>
        <w:t>預期成果</w:t>
      </w:r>
    </w:p>
    <w:p w14:paraId="38686DEA" w14:textId="77777777" w:rsidR="0062487A" w:rsidRPr="00C44233" w:rsidRDefault="0062487A" w:rsidP="0062487A">
      <w:pPr>
        <w:pStyle w:val="a8"/>
        <w:adjustRightInd w:val="0"/>
        <w:snapToGrid w:val="0"/>
        <w:spacing w:before="180" w:after="180"/>
        <w:ind w:left="560" w:hanging="560"/>
        <w:rPr>
          <w:rFonts w:ascii="標楷體" w:eastAsia="標楷體" w:hAnsi="標楷體"/>
          <w:bCs/>
          <w:sz w:val="28"/>
        </w:rPr>
      </w:pPr>
      <w:r w:rsidRPr="00C44233">
        <w:rPr>
          <w:rFonts w:ascii="標楷體" w:eastAsia="標楷體" w:hAnsi="標楷體" w:hint="eastAsia"/>
          <w:bCs/>
          <w:sz w:val="28"/>
        </w:rPr>
        <w:t>請依計畫預定執行成效填寫。</w:t>
      </w:r>
    </w:p>
    <w:p w14:paraId="194D8C64" w14:textId="77777777" w:rsidR="0062487A" w:rsidRPr="00C44233" w:rsidRDefault="0062487A" w:rsidP="0062487A">
      <w:pPr>
        <w:pStyle w:val="a8"/>
        <w:numPr>
          <w:ilvl w:val="2"/>
          <w:numId w:val="37"/>
        </w:numPr>
        <w:adjustRightInd w:val="0"/>
        <w:snapToGrid w:val="0"/>
        <w:spacing w:beforeLines="50" w:before="180" w:afterLines="50" w:after="180"/>
        <w:ind w:left="720"/>
        <w:rPr>
          <w:rFonts w:ascii="標楷體" w:eastAsia="標楷體" w:hAnsi="標楷體"/>
          <w:b/>
          <w:sz w:val="32"/>
          <w:szCs w:val="32"/>
        </w:rPr>
      </w:pPr>
      <w:r w:rsidRPr="00C44233">
        <w:rPr>
          <w:rFonts w:ascii="標楷體" w:eastAsia="標楷體" w:hAnsi="標楷體" w:hint="eastAsia"/>
          <w:b/>
          <w:sz w:val="32"/>
          <w:szCs w:val="32"/>
        </w:rPr>
        <w:t>提案空間基本資料相關證明文件</w:t>
      </w:r>
    </w:p>
    <w:tbl>
      <w:tblPr>
        <w:tblW w:w="93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26"/>
        <w:gridCol w:w="7594"/>
      </w:tblGrid>
      <w:tr w:rsidR="0062487A" w:rsidRPr="00C44233" w14:paraId="35D91CDA" w14:textId="77777777" w:rsidTr="003B0083">
        <w:trPr>
          <w:trHeight w:val="796"/>
          <w:jc w:val="center"/>
        </w:trPr>
        <w:tc>
          <w:tcPr>
            <w:tcW w:w="1726" w:type="dxa"/>
            <w:shd w:val="clear" w:color="auto" w:fill="auto"/>
            <w:vAlign w:val="center"/>
          </w:tcPr>
          <w:p w14:paraId="4F0F9EC3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建築物面積</w:t>
            </w:r>
          </w:p>
        </w:tc>
        <w:tc>
          <w:tcPr>
            <w:tcW w:w="7594" w:type="dxa"/>
            <w:shd w:val="clear" w:color="auto" w:fill="auto"/>
            <w:vAlign w:val="center"/>
          </w:tcPr>
          <w:p w14:paraId="254A6EC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以下請擇</w:t>
            </w:r>
            <w:proofErr w:type="gramStart"/>
            <w:r w:rsidRPr="00C44233">
              <w:rPr>
                <w:rFonts w:ascii="標楷體" w:eastAsia="標楷體" w:hAnsi="標楷體" w:hint="eastAsia"/>
              </w:rPr>
              <w:t>一</w:t>
            </w:r>
            <w:proofErr w:type="gramEnd"/>
            <w:r w:rsidRPr="00C44233">
              <w:rPr>
                <w:rFonts w:ascii="標楷體" w:eastAsia="標楷體" w:hAnsi="標楷體"/>
              </w:rPr>
              <w:t>填寫：</w:t>
            </w:r>
          </w:p>
          <w:p w14:paraId="33890DF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1.</w:t>
            </w:r>
            <w:r w:rsidRPr="00C44233">
              <w:rPr>
                <w:rFonts w:ascii="標楷體" w:eastAsia="標楷體" w:hAnsi="標楷體" w:hint="eastAsia"/>
              </w:rPr>
              <w:t>館所</w:t>
            </w:r>
            <w:r w:rsidRPr="00C44233">
              <w:rPr>
                <w:rFonts w:ascii="標楷體" w:eastAsia="標楷體" w:hAnsi="標楷體"/>
              </w:rPr>
              <w:t>共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 w:hint="eastAsia"/>
              </w:rPr>
              <w:t>樓</w:t>
            </w:r>
            <w:r w:rsidRPr="00C44233">
              <w:rPr>
                <w:rFonts w:ascii="標楷體" w:eastAsia="標楷體" w:hAnsi="標楷體"/>
              </w:rPr>
              <w:t>(地上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 w:hint="eastAsia"/>
              </w:rPr>
              <w:t>樓</w:t>
            </w:r>
            <w:r w:rsidRPr="00C44233">
              <w:rPr>
                <w:rFonts w:ascii="標楷體" w:eastAsia="標楷體" w:hAnsi="標楷體"/>
              </w:rPr>
              <w:t>，地下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 w:hint="eastAsia"/>
              </w:rPr>
              <w:t>樓)</w:t>
            </w:r>
          </w:p>
          <w:p w14:paraId="2BE929ED" w14:textId="77777777" w:rsidR="0062487A" w:rsidRPr="00C44233" w:rsidRDefault="0062487A" w:rsidP="003B0083">
            <w:pPr>
              <w:ind w:firstLineChars="100" w:firstLine="24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1</w:t>
            </w:r>
            <w:r w:rsidRPr="00C44233">
              <w:rPr>
                <w:rFonts w:ascii="標楷體" w:eastAsia="標楷體" w:hAnsi="標楷體" w:hint="eastAsia"/>
              </w:rPr>
              <w:t>樓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/>
              </w:rPr>
              <w:t>坪、2</w:t>
            </w:r>
            <w:r w:rsidRPr="00C44233">
              <w:rPr>
                <w:rFonts w:ascii="標楷體" w:eastAsia="標楷體" w:hAnsi="標楷體" w:hint="eastAsia"/>
              </w:rPr>
              <w:t>樓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/>
              </w:rPr>
              <w:t>坪</w:t>
            </w:r>
            <w:r w:rsidRPr="00C44233">
              <w:rPr>
                <w:rFonts w:ascii="標楷體" w:eastAsia="標楷體" w:hAnsi="標楷體" w:hint="eastAsia"/>
              </w:rPr>
              <w:t>(視現況增加)。</w:t>
            </w:r>
          </w:p>
          <w:p w14:paraId="2AFA2C3C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  <w:u w:val="single"/>
              </w:rPr>
            </w:pPr>
            <w:r w:rsidRPr="00C44233">
              <w:rPr>
                <w:rFonts w:ascii="標楷體" w:eastAsia="標楷體" w:hAnsi="標楷體"/>
              </w:rPr>
              <w:t>2.館所位於</w:t>
            </w:r>
            <w:r w:rsidRPr="00C44233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C44233">
              <w:rPr>
                <w:rFonts w:ascii="標楷體" w:eastAsia="標楷體" w:hAnsi="標楷體"/>
              </w:rPr>
              <w:t>(建築物名稱)</w:t>
            </w:r>
            <w:r w:rsidRPr="00C4423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C44233">
              <w:rPr>
                <w:rFonts w:ascii="標楷體" w:eastAsia="標楷體" w:hAnsi="標楷體" w:hint="eastAsia"/>
              </w:rPr>
              <w:t>樓，</w:t>
            </w:r>
          </w:p>
          <w:p w14:paraId="5A7FCA0B" w14:textId="77777777" w:rsidR="0062487A" w:rsidRPr="00C44233" w:rsidRDefault="0062487A" w:rsidP="003B0083">
            <w:pPr>
              <w:ind w:firstLineChars="100" w:firstLine="24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/>
              </w:rPr>
              <w:t>長約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 w:hint="eastAsia"/>
              </w:rPr>
              <w:t>公尺</w:t>
            </w:r>
            <w:r w:rsidRPr="00C44233">
              <w:rPr>
                <w:rFonts w:ascii="標楷體" w:eastAsia="標楷體" w:hAnsi="標楷體"/>
              </w:rPr>
              <w:t>；寬約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 w:hint="eastAsia"/>
              </w:rPr>
              <w:t>公尺</w:t>
            </w:r>
            <w:r w:rsidRPr="00C44233">
              <w:rPr>
                <w:rFonts w:ascii="標楷體" w:eastAsia="標楷體" w:hAnsi="標楷體"/>
              </w:rPr>
              <w:t>；共</w:t>
            </w:r>
            <w:r w:rsidRPr="00C44233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C44233">
              <w:rPr>
                <w:rFonts w:ascii="標楷體" w:eastAsia="標楷體" w:hAnsi="標楷體"/>
              </w:rPr>
              <w:t>坪</w:t>
            </w:r>
            <w:r w:rsidRPr="00C44233">
              <w:rPr>
                <w:rFonts w:ascii="標楷體" w:eastAsia="標楷體" w:hAnsi="標楷體" w:hint="eastAsia"/>
              </w:rPr>
              <w:t>。</w:t>
            </w:r>
          </w:p>
          <w:p w14:paraId="7376F670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/>
              </w:rPr>
              <w:t>3.如為園區，請簡明介紹</w:t>
            </w:r>
            <w:proofErr w:type="gramStart"/>
            <w:r w:rsidRPr="00C44233">
              <w:rPr>
                <w:rFonts w:ascii="標楷體" w:eastAsia="標楷體" w:hAnsi="標楷體"/>
              </w:rPr>
              <w:t>館所</w:t>
            </w:r>
            <w:r w:rsidRPr="00C44233">
              <w:rPr>
                <w:rFonts w:ascii="標楷體" w:eastAsia="標楷體" w:hAnsi="標楷體" w:hint="eastAsia"/>
              </w:rPr>
              <w:t>樓數</w:t>
            </w:r>
            <w:proofErr w:type="gramEnd"/>
            <w:r w:rsidRPr="00C44233">
              <w:rPr>
                <w:rFonts w:ascii="標楷體" w:eastAsia="標楷體" w:hAnsi="標楷體"/>
              </w:rPr>
              <w:t>、坪數、樓層暨園區面積。</w:t>
            </w:r>
          </w:p>
        </w:tc>
      </w:tr>
      <w:tr w:rsidR="0062487A" w:rsidRPr="00C44233" w14:paraId="1DA48277" w14:textId="77777777" w:rsidTr="003B0083">
        <w:trPr>
          <w:trHeight w:val="796"/>
          <w:jc w:val="center"/>
        </w:trPr>
        <w:tc>
          <w:tcPr>
            <w:tcW w:w="1726" w:type="dxa"/>
            <w:shd w:val="clear" w:color="auto" w:fill="auto"/>
            <w:vAlign w:val="center"/>
          </w:tcPr>
          <w:p w14:paraId="65349BE7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/>
              </w:rPr>
            </w:pPr>
            <w:r w:rsidRPr="00C44233">
              <w:rPr>
                <w:rFonts w:ascii="標楷體" w:eastAsia="標楷體" w:hAnsi="標楷體" w:hint="eastAsia"/>
              </w:rPr>
              <w:t>建築物使用執照用途說明</w:t>
            </w:r>
          </w:p>
        </w:tc>
        <w:tc>
          <w:tcPr>
            <w:tcW w:w="7594" w:type="dxa"/>
            <w:shd w:val="clear" w:color="auto" w:fill="auto"/>
            <w:vAlign w:val="center"/>
          </w:tcPr>
          <w:p w14:paraId="2E4DDC6A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請依使用執照所列內容分樓層填寫</w:t>
            </w:r>
          </w:p>
          <w:p w14:paraId="7C0D8CC5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1. 1樓用途別：           ；建物使用類組：(如：D2)</w:t>
            </w:r>
          </w:p>
          <w:p w14:paraId="2EDE5F99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 xml:space="preserve">2. 2樓用途別：           ；建物使用類組：　　　</w:t>
            </w:r>
          </w:p>
          <w:p w14:paraId="24063824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3.(視現況增加)</w:t>
            </w:r>
          </w:p>
        </w:tc>
      </w:tr>
      <w:tr w:rsidR="0062487A" w:rsidRPr="00C44233" w14:paraId="1FCBABAE" w14:textId="77777777" w:rsidTr="003B0083">
        <w:tblPrEx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309"/>
          <w:jc w:val="center"/>
        </w:trPr>
        <w:tc>
          <w:tcPr>
            <w:tcW w:w="9320" w:type="dxa"/>
            <w:gridSpan w:val="2"/>
            <w:shd w:val="clear" w:color="auto" w:fill="auto"/>
            <w:noWrap/>
            <w:vAlign w:val="center"/>
          </w:tcPr>
          <w:p w14:paraId="4B2DCA59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b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b/>
                <w:kern w:val="0"/>
              </w:rPr>
              <w:t>獲補助單位應將下列證明文件依序標號並排列於本表後，並於方框打勾。</w:t>
            </w:r>
          </w:p>
          <w:p w14:paraId="36B89E3C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lastRenderedPageBreak/>
              <w:t>各項證明文件，一律繳驗與原始證件相符之影本，勿繳驗正本，如經查驗與原始證件不符或不實者，其責任由提案單位負責，證件影本於審核後即</w:t>
            </w: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</w:rPr>
              <w:t>予抽存</w:t>
            </w:r>
            <w:proofErr w:type="gramEnd"/>
            <w:r w:rsidRPr="00C44233">
              <w:rPr>
                <w:rFonts w:ascii="標楷體" w:eastAsia="標楷體" w:hAnsi="標楷體" w:cs="新細明體" w:hint="eastAsia"/>
                <w:kern w:val="0"/>
              </w:rPr>
              <w:t>，</w:t>
            </w: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</w:rPr>
              <w:t>不另附還</w:t>
            </w:r>
            <w:proofErr w:type="gramEnd"/>
            <w:r w:rsidRPr="00C44233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14:paraId="639B3ED5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□ 附件一：土地及建物所有權或使用權利相關證明文件影本</w:t>
            </w:r>
          </w:p>
          <w:p w14:paraId="55C665D1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□ 附件二：消防安全檢查文件</w:t>
            </w:r>
          </w:p>
          <w:p w14:paraId="373CE71B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□ 附件</w:t>
            </w: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</w:rPr>
              <w:t>三</w:t>
            </w:r>
            <w:proofErr w:type="gramEnd"/>
            <w:r w:rsidRPr="00C44233">
              <w:rPr>
                <w:rFonts w:ascii="標楷體" w:eastAsia="標楷體" w:hAnsi="標楷體" w:cs="新細明體" w:hint="eastAsia"/>
                <w:kern w:val="0"/>
              </w:rPr>
              <w:t>：防火管理人證書(3年內)影本</w:t>
            </w:r>
          </w:p>
          <w:p w14:paraId="367ACB07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</w:rPr>
              <w:t>□ 附件四：建築物使用執照影本或相關公函影本</w:t>
            </w:r>
          </w:p>
        </w:tc>
      </w:tr>
      <w:tr w:rsidR="0062487A" w:rsidRPr="00C44233" w14:paraId="1C35DE14" w14:textId="77777777" w:rsidTr="003B0083">
        <w:tblPrEx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309"/>
          <w:jc w:val="center"/>
        </w:trPr>
        <w:tc>
          <w:tcPr>
            <w:tcW w:w="9320" w:type="dxa"/>
            <w:gridSpan w:val="2"/>
            <w:shd w:val="clear" w:color="auto" w:fill="auto"/>
            <w:noWrap/>
            <w:vAlign w:val="center"/>
          </w:tcPr>
          <w:p w14:paraId="6385E768" w14:textId="77777777" w:rsidR="0062487A" w:rsidRPr="00C44233" w:rsidRDefault="0062487A" w:rsidP="003B0083">
            <w:pPr>
              <w:spacing w:before="180" w:after="180"/>
              <w:ind w:left="480" w:hanging="480"/>
              <w:rPr>
                <w:rFonts w:ascii="標楷體" w:eastAsia="標楷體" w:hAnsi="標楷體" w:cs="新細明體"/>
                <w:kern w:val="0"/>
                <w:szCs w:val="2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>□是否為應實施耐震能力評估及補強之公有建築，設計建造日期：___年___月___日</w:t>
            </w:r>
          </w:p>
          <w:p w14:paraId="230B7FA3" w14:textId="77777777" w:rsidR="0062487A" w:rsidRPr="00C44233" w:rsidRDefault="0062487A" w:rsidP="003B0083">
            <w:pPr>
              <w:ind w:leftChars="100" w:left="240"/>
              <w:rPr>
                <w:rFonts w:ascii="標楷體" w:eastAsia="標楷體" w:hAnsi="標楷體" w:cs="新細明體"/>
                <w:kern w:val="0"/>
                <w:szCs w:val="2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>目前辦理情形：</w:t>
            </w:r>
          </w:p>
          <w:p w14:paraId="0B2C578D" w14:textId="77777777" w:rsidR="0062487A" w:rsidRPr="00C44233" w:rsidRDefault="0062487A" w:rsidP="003B0083">
            <w:pPr>
              <w:ind w:leftChars="150" w:left="360"/>
              <w:rPr>
                <w:rFonts w:ascii="標楷體" w:eastAsia="標楷體" w:hAnsi="標楷體" w:cs="新細明體"/>
                <w:kern w:val="0"/>
                <w:szCs w:val="2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 xml:space="preserve"> □尚未辦理，尚未辦理原因：_______________</w:t>
            </w:r>
          </w:p>
          <w:p w14:paraId="3F276CB4" w14:textId="77777777" w:rsidR="0062487A" w:rsidRPr="00C44233" w:rsidRDefault="0062487A" w:rsidP="003B0083">
            <w:pPr>
              <w:ind w:leftChars="150" w:left="360"/>
              <w:rPr>
                <w:rFonts w:ascii="標楷體" w:eastAsia="標楷體" w:hAnsi="標楷體" w:cs="新細明體"/>
                <w:kern w:val="0"/>
                <w:szCs w:val="2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 xml:space="preserve"> □完成初評，完成日期：_____年____月____日</w:t>
            </w:r>
          </w:p>
          <w:p w14:paraId="6681FCDF" w14:textId="77777777" w:rsidR="0062487A" w:rsidRPr="00C44233" w:rsidRDefault="0062487A" w:rsidP="003B0083">
            <w:pPr>
              <w:ind w:leftChars="150" w:left="360"/>
              <w:rPr>
                <w:rFonts w:ascii="標楷體" w:eastAsia="標楷體" w:hAnsi="標楷體" w:cs="新細明體"/>
                <w:kern w:val="0"/>
                <w:szCs w:val="2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 xml:space="preserve"> □</w:t>
            </w: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>完成詳評</w:t>
            </w:r>
            <w:proofErr w:type="gramEnd"/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>，完成日期：_____年____月____日</w:t>
            </w:r>
          </w:p>
          <w:p w14:paraId="23CEDBCB" w14:textId="77777777" w:rsidR="0062487A" w:rsidRPr="00C44233" w:rsidRDefault="0062487A" w:rsidP="003B0083">
            <w:pPr>
              <w:ind w:leftChars="150" w:left="360"/>
              <w:rPr>
                <w:rFonts w:ascii="標楷體" w:eastAsia="標楷體" w:hAnsi="標楷體" w:cs="新細明體"/>
                <w:kern w:val="0"/>
                <w:szCs w:val="20"/>
              </w:rPr>
            </w:pPr>
            <w:r w:rsidRPr="00C44233">
              <w:rPr>
                <w:rFonts w:ascii="標楷體" w:eastAsia="標楷體" w:hAnsi="標楷體" w:cs="新細明體" w:hint="eastAsia"/>
                <w:kern w:val="0"/>
                <w:szCs w:val="20"/>
              </w:rPr>
              <w:t xml:space="preserve"> □完成耐震補強，完成日期：___年___月___日</w:t>
            </w:r>
          </w:p>
          <w:p w14:paraId="51D2B9FC" w14:textId="77777777" w:rsidR="0062487A" w:rsidRPr="00C44233" w:rsidRDefault="0062487A" w:rsidP="003B0083">
            <w:pPr>
              <w:widowControl/>
              <w:spacing w:before="180" w:after="180"/>
              <w:ind w:left="480" w:hanging="480"/>
              <w:rPr>
                <w:rFonts w:ascii="標楷體" w:eastAsia="標楷體" w:hAnsi="標楷體" w:cs="新細明體"/>
                <w:b/>
                <w:kern w:val="0"/>
              </w:rPr>
            </w:pPr>
            <w:proofErr w:type="gramStart"/>
            <w:r w:rsidRPr="00C44233">
              <w:rPr>
                <w:rFonts w:ascii="標楷體" w:eastAsia="標楷體" w:hAnsi="標楷體" w:cs="新細明體" w:hint="eastAsia"/>
                <w:kern w:val="0"/>
                <w:szCs w:val="28"/>
              </w:rPr>
              <w:t>註</w:t>
            </w:r>
            <w:proofErr w:type="gramEnd"/>
            <w:r w:rsidRPr="00C44233">
              <w:rPr>
                <w:rFonts w:ascii="標楷體" w:eastAsia="標楷體" w:hAnsi="標楷體" w:cs="新細明體" w:hint="eastAsia"/>
                <w:kern w:val="0"/>
                <w:szCs w:val="28"/>
              </w:rPr>
              <w:t>：依行政院89年核定「建築物實施耐震補強評估方案」，88年12月31日前設計建造之公有建築物應辦理耐震能力評估及補強工作。</w:t>
            </w:r>
          </w:p>
        </w:tc>
      </w:tr>
    </w:tbl>
    <w:p w14:paraId="59955D76" w14:textId="77777777" w:rsidR="0062487A" w:rsidRPr="00C44233" w:rsidRDefault="0062487A" w:rsidP="0062487A">
      <w:pPr>
        <w:pStyle w:val="a8"/>
        <w:numPr>
          <w:ilvl w:val="2"/>
          <w:numId w:val="37"/>
        </w:numPr>
        <w:adjustRightInd w:val="0"/>
        <w:snapToGrid w:val="0"/>
        <w:spacing w:beforeLines="50" w:before="180" w:afterLines="50" w:after="180"/>
        <w:ind w:left="720"/>
        <w:rPr>
          <w:rFonts w:ascii="標楷體" w:eastAsia="標楷體" w:hAnsi="標楷體"/>
          <w:sz w:val="28"/>
          <w:szCs w:val="32"/>
        </w:rPr>
      </w:pPr>
      <w:r w:rsidRPr="00C44233">
        <w:rPr>
          <w:rFonts w:ascii="標楷體" w:eastAsia="標楷體" w:hAnsi="標楷體" w:hint="eastAsia"/>
          <w:b/>
          <w:sz w:val="32"/>
          <w:szCs w:val="32"/>
        </w:rPr>
        <w:t>附錄</w:t>
      </w:r>
      <w:r w:rsidRPr="00C44233">
        <w:rPr>
          <w:rFonts w:ascii="標楷體" w:eastAsia="標楷體" w:hAnsi="標楷體" w:hint="eastAsia"/>
          <w:sz w:val="28"/>
          <w:szCs w:val="32"/>
        </w:rPr>
        <w:t>(各計畫項目之附件及與本計畫有關之補充資料)</w:t>
      </w:r>
    </w:p>
    <w:p w14:paraId="522F5A8C" w14:textId="77777777" w:rsidR="0062487A" w:rsidRPr="001D5287" w:rsidRDefault="0062487A" w:rsidP="0062487A">
      <w:pPr>
        <w:pStyle w:val="a8"/>
        <w:numPr>
          <w:ilvl w:val="0"/>
          <w:numId w:val="25"/>
        </w:numPr>
        <w:adjustRightInd w:val="0"/>
        <w:snapToGrid w:val="0"/>
        <w:spacing w:beforeLines="100" w:before="360"/>
        <w:ind w:left="482" w:hanging="198"/>
        <w:rPr>
          <w:rFonts w:ascii="標楷體" w:eastAsia="標楷體" w:hAnsi="標楷體"/>
          <w:color w:val="FF0000"/>
          <w:sz w:val="28"/>
        </w:rPr>
      </w:pPr>
      <w:r w:rsidRPr="001D5287">
        <w:rPr>
          <w:rFonts w:ascii="標楷體" w:eastAsia="標楷體" w:hAnsi="標楷體" w:hint="eastAsia"/>
          <w:color w:val="FF0000"/>
          <w:sz w:val="28"/>
        </w:rPr>
        <w:t>近二年</w:t>
      </w:r>
      <w:proofErr w:type="gramStart"/>
      <w:r w:rsidRPr="001D5287">
        <w:rPr>
          <w:rFonts w:ascii="標楷體" w:eastAsia="標楷體" w:hAnsi="標楷體" w:hint="eastAsia"/>
          <w:color w:val="FF0000"/>
          <w:sz w:val="28"/>
        </w:rPr>
        <w:t>文化部</w:t>
      </w:r>
      <w:r w:rsidRPr="001D5287">
        <w:rPr>
          <w:rFonts w:ascii="標楷體" w:eastAsia="標楷體" w:hAnsi="標楷體" w:hint="eastAsia"/>
          <w:bCs/>
          <w:color w:val="FF0000"/>
          <w:sz w:val="28"/>
        </w:rPr>
        <w:t>及縣市</w:t>
      </w:r>
      <w:proofErr w:type="gramEnd"/>
      <w:r w:rsidRPr="001D5287">
        <w:rPr>
          <w:rFonts w:ascii="標楷體" w:eastAsia="標楷體" w:hAnsi="標楷體" w:hint="eastAsia"/>
          <w:bCs/>
          <w:color w:val="FF0000"/>
          <w:sz w:val="28"/>
        </w:rPr>
        <w:t>運籌團隊</w:t>
      </w:r>
      <w:r w:rsidRPr="001D5287">
        <w:rPr>
          <w:rFonts w:ascii="標楷體" w:eastAsia="標楷體" w:hAnsi="標楷體"/>
          <w:bCs/>
          <w:color w:val="FF0000"/>
          <w:sz w:val="28"/>
        </w:rPr>
        <w:t>(委員)</w:t>
      </w:r>
      <w:r w:rsidRPr="001D5287">
        <w:rPr>
          <w:rFonts w:ascii="標楷體" w:eastAsia="標楷體" w:hAnsi="標楷體" w:hint="eastAsia"/>
          <w:color w:val="FF0000"/>
          <w:sz w:val="28"/>
        </w:rPr>
        <w:t>訪視意見參</w:t>
      </w:r>
      <w:proofErr w:type="gramStart"/>
      <w:r w:rsidRPr="001D5287">
        <w:rPr>
          <w:rFonts w:ascii="標楷體" w:eastAsia="標楷體" w:hAnsi="標楷體" w:hint="eastAsia"/>
          <w:color w:val="FF0000"/>
          <w:sz w:val="28"/>
        </w:rPr>
        <w:t>採</w:t>
      </w:r>
      <w:proofErr w:type="gramEnd"/>
      <w:r w:rsidRPr="001D5287">
        <w:rPr>
          <w:rFonts w:ascii="標楷體" w:eastAsia="標楷體" w:hAnsi="標楷體" w:hint="eastAsia"/>
          <w:color w:val="FF0000"/>
          <w:sz w:val="28"/>
        </w:rPr>
        <w:t>回應情形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686"/>
        <w:gridCol w:w="3222"/>
        <w:gridCol w:w="1739"/>
      </w:tblGrid>
      <w:tr w:rsidR="0062487A" w:rsidRPr="007B41A8" w14:paraId="1FCE2416" w14:textId="77777777" w:rsidTr="003B0083">
        <w:trPr>
          <w:jc w:val="center"/>
        </w:trPr>
        <w:tc>
          <w:tcPr>
            <w:tcW w:w="9498" w:type="dxa"/>
            <w:gridSpan w:val="4"/>
            <w:vAlign w:val="center"/>
          </w:tcPr>
          <w:p w14:paraId="7DB18F29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○年○月○日</w:t>
            </w:r>
            <w:proofErr w:type="gramStart"/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文化部訪視</w:t>
            </w:r>
            <w:proofErr w:type="gramEnd"/>
          </w:p>
        </w:tc>
      </w:tr>
      <w:tr w:rsidR="0062487A" w:rsidRPr="007B41A8" w14:paraId="2963488D" w14:textId="77777777" w:rsidTr="003B0083">
        <w:trPr>
          <w:jc w:val="center"/>
        </w:trPr>
        <w:tc>
          <w:tcPr>
            <w:tcW w:w="851" w:type="dxa"/>
            <w:vAlign w:val="center"/>
          </w:tcPr>
          <w:p w14:paraId="424B3423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項次</w:t>
            </w:r>
          </w:p>
        </w:tc>
        <w:tc>
          <w:tcPr>
            <w:tcW w:w="3686" w:type="dxa"/>
            <w:vAlign w:val="center"/>
          </w:tcPr>
          <w:p w14:paraId="5A1BFBE1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訪視意見</w:t>
            </w:r>
          </w:p>
        </w:tc>
        <w:tc>
          <w:tcPr>
            <w:tcW w:w="3222" w:type="dxa"/>
            <w:vAlign w:val="center"/>
          </w:tcPr>
          <w:p w14:paraId="7E9AC66B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納入本次提案計畫(頁數)或回應說明</w:t>
            </w:r>
          </w:p>
        </w:tc>
        <w:tc>
          <w:tcPr>
            <w:tcW w:w="1739" w:type="dxa"/>
            <w:vAlign w:val="center"/>
          </w:tcPr>
          <w:p w14:paraId="12BAF55A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備註</w:t>
            </w:r>
          </w:p>
        </w:tc>
      </w:tr>
      <w:tr w:rsidR="0062487A" w:rsidRPr="007B41A8" w14:paraId="5AD66103" w14:textId="77777777" w:rsidTr="003B0083">
        <w:trPr>
          <w:trHeight w:val="628"/>
          <w:jc w:val="center"/>
        </w:trPr>
        <w:tc>
          <w:tcPr>
            <w:tcW w:w="851" w:type="dxa"/>
            <w:vAlign w:val="center"/>
          </w:tcPr>
          <w:p w14:paraId="60E30E4E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1</w:t>
            </w:r>
          </w:p>
        </w:tc>
        <w:tc>
          <w:tcPr>
            <w:tcW w:w="3686" w:type="dxa"/>
            <w:vAlign w:val="center"/>
          </w:tcPr>
          <w:p w14:paraId="01A8B250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3FCD50B9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429EA2BF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62487A" w:rsidRPr="007B41A8" w14:paraId="1E181A61" w14:textId="77777777" w:rsidTr="003B0083">
        <w:trPr>
          <w:trHeight w:val="680"/>
          <w:jc w:val="center"/>
        </w:trPr>
        <w:tc>
          <w:tcPr>
            <w:tcW w:w="851" w:type="dxa"/>
            <w:vAlign w:val="center"/>
          </w:tcPr>
          <w:p w14:paraId="6D5491F2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2</w:t>
            </w:r>
          </w:p>
        </w:tc>
        <w:tc>
          <w:tcPr>
            <w:tcW w:w="3686" w:type="dxa"/>
            <w:vAlign w:val="center"/>
          </w:tcPr>
          <w:p w14:paraId="606FD34B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3D09D11E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3CA842D1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62487A" w:rsidRPr="007B41A8" w14:paraId="67F321AD" w14:textId="77777777" w:rsidTr="003B0083">
        <w:trPr>
          <w:trHeight w:val="690"/>
          <w:jc w:val="center"/>
        </w:trPr>
        <w:tc>
          <w:tcPr>
            <w:tcW w:w="851" w:type="dxa"/>
            <w:vAlign w:val="center"/>
          </w:tcPr>
          <w:p w14:paraId="1DB8B589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3</w:t>
            </w:r>
          </w:p>
        </w:tc>
        <w:tc>
          <w:tcPr>
            <w:tcW w:w="3686" w:type="dxa"/>
            <w:vAlign w:val="center"/>
          </w:tcPr>
          <w:p w14:paraId="52190862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2563799C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743D1FA0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62487A" w:rsidRPr="007B41A8" w14:paraId="4C185DC2" w14:textId="77777777" w:rsidTr="003B0083">
        <w:trPr>
          <w:trHeight w:val="559"/>
          <w:jc w:val="center"/>
        </w:trPr>
        <w:tc>
          <w:tcPr>
            <w:tcW w:w="851" w:type="dxa"/>
            <w:vAlign w:val="center"/>
          </w:tcPr>
          <w:p w14:paraId="755FE10E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4</w:t>
            </w:r>
          </w:p>
        </w:tc>
        <w:tc>
          <w:tcPr>
            <w:tcW w:w="3686" w:type="dxa"/>
            <w:vAlign w:val="center"/>
          </w:tcPr>
          <w:p w14:paraId="7A49D5E9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7DA04759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08DE1D58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62487A" w:rsidRPr="007B41A8" w14:paraId="78CCD8E1" w14:textId="77777777" w:rsidTr="003B0083">
        <w:trPr>
          <w:trHeight w:val="611"/>
          <w:jc w:val="center"/>
        </w:trPr>
        <w:tc>
          <w:tcPr>
            <w:tcW w:w="851" w:type="dxa"/>
            <w:vAlign w:val="center"/>
          </w:tcPr>
          <w:p w14:paraId="5DD1BC6F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5</w:t>
            </w:r>
          </w:p>
        </w:tc>
        <w:tc>
          <w:tcPr>
            <w:tcW w:w="3686" w:type="dxa"/>
            <w:vAlign w:val="center"/>
          </w:tcPr>
          <w:p w14:paraId="5236C9D0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1AE90216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7801D171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62487A" w:rsidRPr="007B41A8" w14:paraId="3085D555" w14:textId="77777777" w:rsidTr="003B0083">
        <w:trPr>
          <w:trHeight w:val="790"/>
          <w:jc w:val="center"/>
        </w:trPr>
        <w:tc>
          <w:tcPr>
            <w:tcW w:w="851" w:type="dxa"/>
            <w:vAlign w:val="center"/>
          </w:tcPr>
          <w:p w14:paraId="65A92141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246D9BA6" w14:textId="77777777" w:rsidR="0062487A" w:rsidRPr="001D5287" w:rsidRDefault="0062487A" w:rsidP="003B0083">
            <w:pPr>
              <w:snapToGrid w:val="0"/>
              <w:spacing w:before="180" w:after="180" w:line="440" w:lineRule="atLeast"/>
              <w:ind w:left="560" w:hanging="560"/>
              <w:jc w:val="both"/>
              <w:rPr>
                <w:rFonts w:ascii="標楷體" w:eastAsia="標楷體" w:hAnsi="標楷體"/>
                <w:color w:val="FF0000"/>
                <w:kern w:val="0"/>
                <w:sz w:val="28"/>
                <w:szCs w:val="28"/>
              </w:rPr>
            </w:pPr>
            <w:r w:rsidRPr="001D5287">
              <w:rPr>
                <w:rFonts w:ascii="標楷體" w:eastAsia="標楷體" w:hAnsi="標楷體" w:cs="標楷體"/>
                <w:color w:val="FF0000"/>
                <w:kern w:val="0"/>
                <w:sz w:val="28"/>
                <w:szCs w:val="28"/>
              </w:rPr>
              <w:t>(</w:t>
            </w:r>
            <w:r w:rsidRPr="001D5287">
              <w:rPr>
                <w:rFonts w:ascii="標楷體" w:eastAsia="標楷體" w:hAnsi="標楷體" w:cs="標楷體" w:hint="eastAsia"/>
                <w:color w:val="FF0000"/>
                <w:kern w:val="0"/>
                <w:sz w:val="28"/>
                <w:szCs w:val="28"/>
              </w:rPr>
              <w:t>請自行增加表格</w:t>
            </w:r>
            <w:r w:rsidRPr="001D5287">
              <w:rPr>
                <w:rFonts w:ascii="標楷體" w:eastAsia="標楷體" w:hAnsi="標楷體" w:cs="標楷體"/>
                <w:color w:val="FF0000"/>
                <w:kern w:val="0"/>
                <w:sz w:val="28"/>
                <w:szCs w:val="28"/>
              </w:rPr>
              <w:t>)</w:t>
            </w:r>
          </w:p>
        </w:tc>
        <w:tc>
          <w:tcPr>
            <w:tcW w:w="3222" w:type="dxa"/>
            <w:vAlign w:val="center"/>
          </w:tcPr>
          <w:p w14:paraId="1BF8EB66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  <w:vAlign w:val="center"/>
          </w:tcPr>
          <w:p w14:paraId="376B7575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62487A" w:rsidRPr="007B41A8" w14:paraId="1104AB6B" w14:textId="77777777" w:rsidTr="003B0083">
        <w:trPr>
          <w:jc w:val="center"/>
        </w:trPr>
        <w:tc>
          <w:tcPr>
            <w:tcW w:w="9498" w:type="dxa"/>
            <w:gridSpan w:val="4"/>
            <w:vAlign w:val="center"/>
          </w:tcPr>
          <w:p w14:paraId="1955F0D4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lastRenderedPageBreak/>
              <w:t>○年○月○日</w:t>
            </w:r>
            <w:r w:rsidRPr="001D5287">
              <w:rPr>
                <w:rFonts w:ascii="標楷體" w:eastAsia="標楷體" w:hAnsi="標楷體" w:hint="eastAsia"/>
                <w:bCs/>
                <w:color w:val="FF0000"/>
                <w:sz w:val="28"/>
              </w:rPr>
              <w:t>運籌團隊(委員)</w:t>
            </w: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訪視</w:t>
            </w:r>
          </w:p>
        </w:tc>
      </w:tr>
      <w:tr w:rsidR="0062487A" w:rsidRPr="007B41A8" w14:paraId="15A0AB02" w14:textId="77777777" w:rsidTr="003B0083">
        <w:trPr>
          <w:jc w:val="center"/>
        </w:trPr>
        <w:tc>
          <w:tcPr>
            <w:tcW w:w="851" w:type="dxa"/>
            <w:vAlign w:val="center"/>
          </w:tcPr>
          <w:p w14:paraId="7B30D666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項次</w:t>
            </w:r>
          </w:p>
        </w:tc>
        <w:tc>
          <w:tcPr>
            <w:tcW w:w="3686" w:type="dxa"/>
            <w:vAlign w:val="center"/>
          </w:tcPr>
          <w:p w14:paraId="1B9DFF8B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訪視意見</w:t>
            </w:r>
          </w:p>
        </w:tc>
        <w:tc>
          <w:tcPr>
            <w:tcW w:w="3222" w:type="dxa"/>
            <w:vAlign w:val="center"/>
          </w:tcPr>
          <w:p w14:paraId="17612DF9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納入本次提案計畫(頁數)或回應說明</w:t>
            </w:r>
          </w:p>
        </w:tc>
        <w:tc>
          <w:tcPr>
            <w:tcW w:w="1739" w:type="dxa"/>
            <w:vAlign w:val="center"/>
          </w:tcPr>
          <w:p w14:paraId="062D5EF6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備註</w:t>
            </w:r>
          </w:p>
        </w:tc>
      </w:tr>
      <w:tr w:rsidR="0062487A" w:rsidRPr="007B41A8" w14:paraId="591E8FC1" w14:textId="77777777" w:rsidTr="003B0083">
        <w:trPr>
          <w:trHeight w:val="628"/>
          <w:jc w:val="center"/>
        </w:trPr>
        <w:tc>
          <w:tcPr>
            <w:tcW w:w="851" w:type="dxa"/>
            <w:vAlign w:val="center"/>
          </w:tcPr>
          <w:p w14:paraId="4FCD2293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1</w:t>
            </w:r>
          </w:p>
        </w:tc>
        <w:tc>
          <w:tcPr>
            <w:tcW w:w="3686" w:type="dxa"/>
            <w:vAlign w:val="center"/>
          </w:tcPr>
          <w:p w14:paraId="0BB439BF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1C180DC9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61D590BD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62487A" w:rsidRPr="007B41A8" w14:paraId="0FAC6277" w14:textId="77777777" w:rsidTr="003B0083">
        <w:trPr>
          <w:trHeight w:val="680"/>
          <w:jc w:val="center"/>
        </w:trPr>
        <w:tc>
          <w:tcPr>
            <w:tcW w:w="851" w:type="dxa"/>
            <w:vAlign w:val="center"/>
          </w:tcPr>
          <w:p w14:paraId="047DCAF0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2</w:t>
            </w:r>
          </w:p>
        </w:tc>
        <w:tc>
          <w:tcPr>
            <w:tcW w:w="3686" w:type="dxa"/>
            <w:vAlign w:val="center"/>
          </w:tcPr>
          <w:p w14:paraId="68DF1B46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52262E36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1DC7A908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62487A" w:rsidRPr="007B41A8" w14:paraId="20DE35FE" w14:textId="77777777" w:rsidTr="003B0083">
        <w:trPr>
          <w:trHeight w:val="690"/>
          <w:jc w:val="center"/>
        </w:trPr>
        <w:tc>
          <w:tcPr>
            <w:tcW w:w="851" w:type="dxa"/>
            <w:vAlign w:val="center"/>
          </w:tcPr>
          <w:p w14:paraId="634A1870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3</w:t>
            </w:r>
          </w:p>
        </w:tc>
        <w:tc>
          <w:tcPr>
            <w:tcW w:w="3686" w:type="dxa"/>
            <w:vAlign w:val="center"/>
          </w:tcPr>
          <w:p w14:paraId="2C987D25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7105C2F7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0515655C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62487A" w:rsidRPr="007B41A8" w14:paraId="183994D5" w14:textId="77777777" w:rsidTr="003B0083">
        <w:trPr>
          <w:trHeight w:val="559"/>
          <w:jc w:val="center"/>
        </w:trPr>
        <w:tc>
          <w:tcPr>
            <w:tcW w:w="851" w:type="dxa"/>
            <w:vAlign w:val="center"/>
          </w:tcPr>
          <w:p w14:paraId="07CA1443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4</w:t>
            </w:r>
          </w:p>
        </w:tc>
        <w:tc>
          <w:tcPr>
            <w:tcW w:w="3686" w:type="dxa"/>
            <w:vAlign w:val="center"/>
          </w:tcPr>
          <w:p w14:paraId="6E7810A6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0F23A6FF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65CA2D52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62487A" w:rsidRPr="007B41A8" w14:paraId="718EFCD5" w14:textId="77777777" w:rsidTr="003B0083">
        <w:trPr>
          <w:trHeight w:val="611"/>
          <w:jc w:val="center"/>
        </w:trPr>
        <w:tc>
          <w:tcPr>
            <w:tcW w:w="851" w:type="dxa"/>
            <w:vAlign w:val="center"/>
          </w:tcPr>
          <w:p w14:paraId="740F7463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D5287">
              <w:rPr>
                <w:rFonts w:ascii="標楷體" w:eastAsia="標楷體" w:hAnsi="標楷體"/>
                <w:color w:val="FF0000"/>
                <w:sz w:val="28"/>
                <w:szCs w:val="28"/>
              </w:rPr>
              <w:t>5</w:t>
            </w:r>
          </w:p>
        </w:tc>
        <w:tc>
          <w:tcPr>
            <w:tcW w:w="3686" w:type="dxa"/>
            <w:vAlign w:val="center"/>
          </w:tcPr>
          <w:p w14:paraId="0FF0DEF9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222" w:type="dxa"/>
            <w:vAlign w:val="center"/>
          </w:tcPr>
          <w:p w14:paraId="26A6A43D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</w:tcPr>
          <w:p w14:paraId="61F79153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62487A" w:rsidRPr="007B41A8" w14:paraId="69E588DA" w14:textId="77777777" w:rsidTr="003B0083">
        <w:trPr>
          <w:trHeight w:val="790"/>
          <w:jc w:val="center"/>
        </w:trPr>
        <w:tc>
          <w:tcPr>
            <w:tcW w:w="851" w:type="dxa"/>
            <w:vAlign w:val="center"/>
          </w:tcPr>
          <w:p w14:paraId="158675DC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626443C6" w14:textId="77777777" w:rsidR="0062487A" w:rsidRPr="001D5287" w:rsidRDefault="0062487A" w:rsidP="003B0083">
            <w:pPr>
              <w:snapToGrid w:val="0"/>
              <w:spacing w:before="180" w:after="180" w:line="440" w:lineRule="atLeast"/>
              <w:ind w:left="560" w:hanging="560"/>
              <w:jc w:val="both"/>
              <w:rPr>
                <w:rFonts w:ascii="標楷體" w:eastAsia="標楷體" w:hAnsi="標楷體"/>
                <w:color w:val="FF0000"/>
                <w:kern w:val="0"/>
                <w:sz w:val="28"/>
                <w:szCs w:val="28"/>
              </w:rPr>
            </w:pPr>
            <w:r w:rsidRPr="001D5287">
              <w:rPr>
                <w:rFonts w:ascii="標楷體" w:eastAsia="標楷體" w:hAnsi="標楷體" w:cs="標楷體"/>
                <w:color w:val="FF0000"/>
                <w:kern w:val="0"/>
                <w:sz w:val="28"/>
                <w:szCs w:val="28"/>
              </w:rPr>
              <w:t>(</w:t>
            </w:r>
            <w:r w:rsidRPr="001D5287">
              <w:rPr>
                <w:rFonts w:ascii="標楷體" w:eastAsia="標楷體" w:hAnsi="標楷體" w:cs="標楷體" w:hint="eastAsia"/>
                <w:color w:val="FF0000"/>
                <w:kern w:val="0"/>
                <w:sz w:val="28"/>
                <w:szCs w:val="28"/>
              </w:rPr>
              <w:t>請自行增加表格</w:t>
            </w:r>
            <w:r w:rsidRPr="001D5287">
              <w:rPr>
                <w:rFonts w:ascii="標楷體" w:eastAsia="標楷體" w:hAnsi="標楷體" w:cs="標楷體"/>
                <w:color w:val="FF0000"/>
                <w:kern w:val="0"/>
                <w:sz w:val="28"/>
                <w:szCs w:val="28"/>
              </w:rPr>
              <w:t>)</w:t>
            </w:r>
          </w:p>
        </w:tc>
        <w:tc>
          <w:tcPr>
            <w:tcW w:w="3222" w:type="dxa"/>
            <w:vAlign w:val="center"/>
          </w:tcPr>
          <w:p w14:paraId="3B88EE61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739" w:type="dxa"/>
            <w:vAlign w:val="center"/>
          </w:tcPr>
          <w:p w14:paraId="0F2DC4DA" w14:textId="77777777" w:rsidR="0062487A" w:rsidRPr="001D5287" w:rsidRDefault="0062487A" w:rsidP="003B0083">
            <w:pPr>
              <w:snapToGrid w:val="0"/>
              <w:spacing w:beforeLines="30" w:before="108" w:afterLines="50" w:after="180"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</w:tbl>
    <w:p w14:paraId="25C0131A" w14:textId="77777777" w:rsidR="0062487A" w:rsidRDefault="0062487A" w:rsidP="0062487A">
      <w:pPr>
        <w:pStyle w:val="a8"/>
        <w:adjustRightInd w:val="0"/>
        <w:snapToGrid w:val="0"/>
        <w:spacing w:beforeLines="100" w:before="360"/>
        <w:rPr>
          <w:rFonts w:ascii="標楷體" w:eastAsia="標楷體" w:hAnsi="標楷體"/>
          <w:sz w:val="28"/>
        </w:rPr>
      </w:pPr>
    </w:p>
    <w:p w14:paraId="54A9823E" w14:textId="77777777" w:rsidR="0062487A" w:rsidRPr="00C44233" w:rsidRDefault="0062487A" w:rsidP="0062487A">
      <w:pPr>
        <w:pStyle w:val="a8"/>
        <w:numPr>
          <w:ilvl w:val="0"/>
          <w:numId w:val="25"/>
        </w:numPr>
        <w:adjustRightInd w:val="0"/>
        <w:snapToGrid w:val="0"/>
        <w:spacing w:beforeLines="100" w:before="360"/>
        <w:ind w:left="142" w:hanging="198"/>
        <w:rPr>
          <w:rFonts w:ascii="標楷體" w:eastAsia="標楷體" w:hAnsi="標楷體"/>
          <w:sz w:val="28"/>
        </w:rPr>
      </w:pPr>
      <w:r w:rsidRPr="00C44233">
        <w:rPr>
          <w:rFonts w:ascii="標楷體" w:eastAsia="標楷體" w:hAnsi="標楷體" w:hint="eastAsia"/>
          <w:sz w:val="28"/>
        </w:rPr>
        <w:t>計畫執行情形說明</w:t>
      </w:r>
    </w:p>
    <w:p w14:paraId="05F66E67" w14:textId="77777777" w:rsidR="0062487A" w:rsidRPr="001D5287" w:rsidRDefault="0062487A" w:rsidP="0062487A">
      <w:pPr>
        <w:pStyle w:val="a8"/>
        <w:widowControl/>
        <w:spacing w:before="180" w:after="180"/>
        <w:ind w:left="560" w:hanging="560"/>
        <w:rPr>
          <w:rFonts w:ascii="標楷體" w:eastAsia="標楷體" w:hAnsi="標楷體"/>
          <w:bCs/>
          <w:sz w:val="32"/>
        </w:rPr>
      </w:pPr>
      <w:r w:rsidRPr="001D5287">
        <w:rPr>
          <w:rFonts w:ascii="標楷體" w:eastAsia="標楷體" w:hAnsi="標楷體" w:hint="eastAsia"/>
          <w:sz w:val="28"/>
        </w:rPr>
        <w:t xml:space="preserve"> (請說明本館所</w:t>
      </w:r>
      <w:r w:rsidRPr="001D5287">
        <w:rPr>
          <w:rFonts w:ascii="標楷體" w:eastAsia="標楷體" w:hAnsi="標楷體"/>
          <w:sz w:val="28"/>
        </w:rPr>
        <w:t>過去發展</w:t>
      </w:r>
      <w:r w:rsidRPr="001D5287">
        <w:rPr>
          <w:rFonts w:ascii="標楷體" w:eastAsia="標楷體" w:hAnsi="標楷體" w:hint="eastAsia"/>
          <w:sz w:val="28"/>
        </w:rPr>
        <w:t>及</w:t>
      </w:r>
      <w:r w:rsidRPr="001D5287">
        <w:rPr>
          <w:rFonts w:ascii="標楷體" w:eastAsia="標楷體" w:hAnsi="標楷體"/>
          <w:sz w:val="28"/>
        </w:rPr>
        <w:t>申請政府補助計畫執行情形</w:t>
      </w:r>
      <w:r w:rsidRPr="001D5287">
        <w:rPr>
          <w:rFonts w:ascii="標楷體" w:eastAsia="標楷體" w:hAnsi="標楷體" w:hint="eastAsia"/>
          <w:sz w:val="28"/>
        </w:rPr>
        <w:t>)</w:t>
      </w:r>
    </w:p>
    <w:p w14:paraId="59F60BC8" w14:textId="77777777" w:rsidR="0062487A" w:rsidRPr="00C44233" w:rsidRDefault="0062487A" w:rsidP="0062487A">
      <w:pPr>
        <w:pStyle w:val="a8"/>
        <w:widowControl/>
        <w:numPr>
          <w:ilvl w:val="0"/>
          <w:numId w:val="25"/>
        </w:numPr>
        <w:spacing w:before="180" w:after="180"/>
        <w:ind w:left="560" w:hanging="560"/>
        <w:rPr>
          <w:rFonts w:ascii="標楷體" w:eastAsia="標楷體" w:hAnsi="標楷體"/>
          <w:bCs/>
          <w:sz w:val="28"/>
        </w:rPr>
      </w:pPr>
      <w:r w:rsidRPr="00C44233">
        <w:rPr>
          <w:rFonts w:ascii="標楷體" w:eastAsia="標楷體" w:hAnsi="標楷體" w:hint="eastAsia"/>
          <w:bCs/>
          <w:sz w:val="28"/>
        </w:rPr>
        <w:t>合作同意書</w:t>
      </w:r>
    </w:p>
    <w:p w14:paraId="4F2ED17F" w14:textId="77777777" w:rsidR="0062487A" w:rsidRPr="001D5287" w:rsidRDefault="0062487A" w:rsidP="0062487A">
      <w:pPr>
        <w:pStyle w:val="a8"/>
        <w:widowControl/>
        <w:spacing w:before="180" w:after="180"/>
        <w:ind w:left="560" w:hanging="560"/>
        <w:rPr>
          <w:rFonts w:ascii="標楷體" w:eastAsia="標楷體" w:hAnsi="標楷體"/>
          <w:bCs/>
          <w:sz w:val="28"/>
        </w:rPr>
      </w:pPr>
      <w:r w:rsidRPr="001D5287">
        <w:rPr>
          <w:rFonts w:ascii="標楷體" w:eastAsia="標楷體" w:hAnsi="標楷體" w:hint="eastAsia"/>
          <w:bCs/>
          <w:sz w:val="28"/>
        </w:rPr>
        <w:t xml:space="preserve">   (共創</w:t>
      </w:r>
      <w:proofErr w:type="gramStart"/>
      <w:r w:rsidRPr="001D5287">
        <w:rPr>
          <w:rFonts w:ascii="標楷體" w:eastAsia="標楷體" w:hAnsi="標楷體" w:hint="eastAsia"/>
          <w:bCs/>
          <w:sz w:val="28"/>
        </w:rPr>
        <w:t>對象非館所</w:t>
      </w:r>
      <w:proofErr w:type="gramEnd"/>
      <w:r w:rsidRPr="001D5287">
        <w:rPr>
          <w:rFonts w:ascii="標楷體" w:eastAsia="標楷體" w:hAnsi="標楷體" w:hint="eastAsia"/>
          <w:bCs/>
          <w:sz w:val="28"/>
        </w:rPr>
        <w:t>之案件需提供)</w:t>
      </w:r>
    </w:p>
    <w:p w14:paraId="5227C6CF" w14:textId="77777777" w:rsidR="0062487A" w:rsidRPr="00C44233" w:rsidRDefault="0062487A" w:rsidP="0062487A">
      <w:pPr>
        <w:pStyle w:val="a8"/>
        <w:widowControl/>
        <w:numPr>
          <w:ilvl w:val="0"/>
          <w:numId w:val="25"/>
        </w:numPr>
        <w:spacing w:before="180" w:after="180"/>
        <w:ind w:left="560" w:hanging="560"/>
        <w:rPr>
          <w:rFonts w:ascii="標楷體" w:eastAsia="標楷體" w:hAnsi="標楷體"/>
          <w:bCs/>
          <w:sz w:val="28"/>
        </w:rPr>
      </w:pPr>
      <w:r w:rsidRPr="00C44233">
        <w:rPr>
          <w:rFonts w:ascii="標楷體" w:eastAsia="標楷體" w:hAnsi="標楷體" w:hint="eastAsia"/>
          <w:bCs/>
          <w:sz w:val="28"/>
        </w:rPr>
        <w:t>財務規劃</w:t>
      </w:r>
    </w:p>
    <w:p w14:paraId="5B02CC96" w14:textId="77777777" w:rsidR="0062487A" w:rsidRPr="001D5287" w:rsidRDefault="0062487A" w:rsidP="0062487A">
      <w:pPr>
        <w:widowControl/>
        <w:ind w:leftChars="350" w:left="840"/>
        <w:rPr>
          <w:rFonts w:ascii="標楷體" w:eastAsia="標楷體" w:hAnsi="標楷體"/>
          <w:bCs/>
          <w:sz w:val="28"/>
          <w:szCs w:val="28"/>
        </w:rPr>
      </w:pPr>
      <w:r w:rsidRPr="001D5287">
        <w:rPr>
          <w:rFonts w:ascii="標楷體" w:eastAsia="標楷體" w:hAnsi="標楷體" w:hint="eastAsia"/>
          <w:bCs/>
          <w:sz w:val="28"/>
          <w:szCs w:val="28"/>
        </w:rPr>
        <w:t>(館所應提具整體構想及財務規劃，以永續經營為目標，評估合理營運年期，請填列附表－財務規劃表)</w:t>
      </w:r>
    </w:p>
    <w:p w14:paraId="156F8B15" w14:textId="77777777" w:rsidR="0062487A" w:rsidRPr="001D5287" w:rsidRDefault="0062487A" w:rsidP="0062487A">
      <w:pPr>
        <w:widowControl/>
        <w:spacing w:before="180" w:after="180"/>
        <w:ind w:left="560" w:hanging="560"/>
        <w:rPr>
          <w:rFonts w:ascii="標楷體" w:eastAsia="標楷體" w:hAnsi="標楷體"/>
          <w:sz w:val="28"/>
          <w:szCs w:val="28"/>
        </w:rPr>
      </w:pPr>
      <w:r w:rsidRPr="001D5287">
        <w:rPr>
          <w:rFonts w:ascii="標楷體" w:eastAsia="標楷體" w:hAnsi="標楷體" w:hint="eastAsia"/>
          <w:sz w:val="28"/>
          <w:szCs w:val="28"/>
        </w:rPr>
        <w:t xml:space="preserve"> (請自行延伸各館所資料)</w:t>
      </w:r>
    </w:p>
    <w:p w14:paraId="2789D8EF" w14:textId="53A89A45" w:rsidR="00401B9F" w:rsidRPr="0062487A" w:rsidRDefault="00401B9F" w:rsidP="0062487A">
      <w:pPr>
        <w:widowControl/>
        <w:spacing w:before="180" w:after="180"/>
        <w:rPr>
          <w:rFonts w:hint="eastAsia"/>
        </w:rPr>
      </w:pPr>
    </w:p>
    <w:sectPr w:rsidR="00401B9F" w:rsidRPr="0062487A" w:rsidSect="005D5FBE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F2B95" w14:textId="77777777" w:rsidR="00000000" w:rsidRDefault="00000000">
    <w:pPr>
      <w:pStyle w:val="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ascii="標楷體" w:hAnsi="標楷體"/>
        <w:b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name w:val="WWNum10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  <w:rPr>
        <w:rFonts w:ascii="標楷體" w:hAnsi="標楷體"/>
        <w:b/>
        <w:sz w:val="20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00000003"/>
    <w:multiLevelType w:val="multilevel"/>
    <w:tmpl w:val="00000003"/>
    <w:name w:val="WWNum13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72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20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68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64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12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60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08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560" w:hanging="480"/>
      </w:pPr>
    </w:lvl>
  </w:abstractNum>
  <w:abstractNum w:abstractNumId="3" w15:restartNumberingAfterBreak="0">
    <w:nsid w:val="00000004"/>
    <w:multiLevelType w:val="multilevel"/>
    <w:tmpl w:val="00000004"/>
    <w:name w:val="WWNum18"/>
    <w:lvl w:ilvl="0">
      <w:start w:val="1"/>
      <w:numFmt w:val="ideographLegalTraditional"/>
      <w:lvlText w:val="%1、"/>
      <w:lvlJc w:val="left"/>
      <w:pPr>
        <w:tabs>
          <w:tab w:val="num" w:pos="0"/>
        </w:tabs>
        <w:ind w:left="480" w:hanging="480"/>
      </w:pPr>
      <w:rPr>
        <w:rFonts w:ascii="標楷體" w:hAnsi="標楷體"/>
        <w:b/>
        <w:sz w:val="28"/>
      </w:rPr>
    </w:lvl>
    <w:lvl w:ilvl="1">
      <w:start w:val="1"/>
      <w:numFmt w:val="taiwaneseCountingThousand"/>
      <w:lvlText w:val="%2、"/>
      <w:lvlJc w:val="left"/>
      <w:pPr>
        <w:tabs>
          <w:tab w:val="num" w:pos="0"/>
        </w:tabs>
        <w:ind w:left="960" w:hanging="480"/>
      </w:pPr>
      <w:rPr>
        <w:lang w:val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00000006"/>
    <w:multiLevelType w:val="multilevel"/>
    <w:tmpl w:val="00000006"/>
    <w:name w:val="WWNum20"/>
    <w:lvl w:ilvl="0">
      <w:start w:val="1"/>
      <w:numFmt w:val="ideographLegalTraditional"/>
      <w:lvlText w:val="%1、"/>
      <w:lvlJc w:val="left"/>
      <w:pPr>
        <w:tabs>
          <w:tab w:val="num" w:pos="-710"/>
        </w:tabs>
        <w:ind w:left="480" w:hanging="480"/>
      </w:pPr>
      <w:rPr>
        <w:rFonts w:ascii="標楷體" w:hAnsi="標楷體"/>
        <w:b/>
        <w:sz w:val="28"/>
      </w:rPr>
    </w:lvl>
    <w:lvl w:ilvl="1">
      <w:start w:val="1"/>
      <w:numFmt w:val="taiwaneseCountingThousand"/>
      <w:lvlText w:val="%2、"/>
      <w:lvlJc w:val="left"/>
      <w:pPr>
        <w:tabs>
          <w:tab w:val="num" w:pos="-710"/>
        </w:tabs>
        <w:ind w:left="1200" w:hanging="720"/>
      </w:pPr>
    </w:lvl>
    <w:lvl w:ilvl="2">
      <w:start w:val="1"/>
      <w:numFmt w:val="lowerRoman"/>
      <w:lvlText w:val="%3."/>
      <w:lvlJc w:val="right"/>
      <w:pPr>
        <w:tabs>
          <w:tab w:val="num" w:pos="-71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-71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-71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-71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-71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-71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-710"/>
        </w:tabs>
        <w:ind w:left="4320" w:hanging="480"/>
      </w:pPr>
    </w:lvl>
  </w:abstractNum>
  <w:abstractNum w:abstractNumId="5" w15:restartNumberingAfterBreak="0">
    <w:nsid w:val="00000007"/>
    <w:multiLevelType w:val="multilevel"/>
    <w:tmpl w:val="00000007"/>
    <w:name w:val="WWNum30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  <w:rPr>
        <w:rFonts w:ascii="標楷體" w:hAnsi="標楷體"/>
        <w:b/>
        <w:sz w:val="28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960" w:hanging="48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440" w:hanging="48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920" w:hanging="4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400" w:hanging="48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880" w:hanging="48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360" w:hanging="48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840" w:hanging="48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320" w:hanging="480"/>
      </w:pPr>
      <w:rPr>
        <w:rFonts w:ascii="Wingdings" w:hAnsi="Wingdings"/>
      </w:rPr>
    </w:lvl>
  </w:abstractNum>
  <w:abstractNum w:abstractNumId="6" w15:restartNumberingAfterBreak="0">
    <w:nsid w:val="00000008"/>
    <w:multiLevelType w:val="multilevel"/>
    <w:tmpl w:val="00000008"/>
    <w:name w:val="WWNum31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  <w:rPr>
        <w:sz w:val="28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960" w:hanging="48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440" w:hanging="48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920" w:hanging="4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400" w:hanging="48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880" w:hanging="48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360" w:hanging="48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840" w:hanging="48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320" w:hanging="480"/>
      </w:pPr>
      <w:rPr>
        <w:rFonts w:ascii="Wingdings" w:hAnsi="Wingdings"/>
      </w:rPr>
    </w:lvl>
  </w:abstractNum>
  <w:abstractNum w:abstractNumId="7" w15:restartNumberingAfterBreak="0">
    <w:nsid w:val="00000009"/>
    <w:multiLevelType w:val="multilevel"/>
    <w:tmpl w:val="00000009"/>
    <w:name w:val="WWNum33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taiwaneseCountingThousand"/>
      <w:lvlText w:val="(%2)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8" w15:restartNumberingAfterBreak="0">
    <w:nsid w:val="0000000A"/>
    <w:multiLevelType w:val="multilevel"/>
    <w:tmpl w:val="0000000A"/>
    <w:name w:val="WWNum45"/>
    <w:lvl w:ilvl="0">
      <w:start w:val="1"/>
      <w:numFmt w:val="taiwaneseCountingThousand"/>
      <w:lvlText w:val="（%1）"/>
      <w:lvlJc w:val="left"/>
      <w:pPr>
        <w:tabs>
          <w:tab w:val="num" w:pos="0"/>
        </w:tabs>
        <w:ind w:left="720" w:hanging="72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9" w15:restartNumberingAfterBreak="0">
    <w:nsid w:val="0000000B"/>
    <w:multiLevelType w:val="multilevel"/>
    <w:tmpl w:val="0000000B"/>
    <w:name w:val="WWNum46"/>
    <w:lvl w:ilvl="0">
      <w:start w:val="1"/>
      <w:numFmt w:val="taiwaneseCountingThousand"/>
      <w:lvlText w:val="（%1）"/>
      <w:lvlJc w:val="left"/>
      <w:pPr>
        <w:tabs>
          <w:tab w:val="num" w:pos="0"/>
        </w:tabs>
        <w:ind w:left="720" w:hanging="72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0" w15:restartNumberingAfterBreak="0">
    <w:nsid w:val="00A73B42"/>
    <w:multiLevelType w:val="hybridMultilevel"/>
    <w:tmpl w:val="266660F4"/>
    <w:lvl w:ilvl="0" w:tplc="4F46864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07" w:hanging="480"/>
      </w:pPr>
    </w:lvl>
    <w:lvl w:ilvl="2" w:tplc="0409001B" w:tentative="1">
      <w:start w:val="1"/>
      <w:numFmt w:val="lowerRoman"/>
      <w:lvlText w:val="%3."/>
      <w:lvlJc w:val="right"/>
      <w:pPr>
        <w:ind w:left="1287" w:hanging="480"/>
      </w:pPr>
    </w:lvl>
    <w:lvl w:ilvl="3" w:tplc="0409000F" w:tentative="1">
      <w:start w:val="1"/>
      <w:numFmt w:val="decimal"/>
      <w:lvlText w:val="%4."/>
      <w:lvlJc w:val="left"/>
      <w:pPr>
        <w:ind w:left="17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7" w:hanging="480"/>
      </w:pPr>
    </w:lvl>
    <w:lvl w:ilvl="5" w:tplc="0409001B" w:tentative="1">
      <w:start w:val="1"/>
      <w:numFmt w:val="lowerRoman"/>
      <w:lvlText w:val="%6."/>
      <w:lvlJc w:val="right"/>
      <w:pPr>
        <w:ind w:left="2727" w:hanging="480"/>
      </w:pPr>
    </w:lvl>
    <w:lvl w:ilvl="6" w:tplc="0409000F" w:tentative="1">
      <w:start w:val="1"/>
      <w:numFmt w:val="decimal"/>
      <w:lvlText w:val="%7."/>
      <w:lvlJc w:val="left"/>
      <w:pPr>
        <w:ind w:left="32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7" w:hanging="480"/>
      </w:pPr>
    </w:lvl>
    <w:lvl w:ilvl="8" w:tplc="0409001B" w:tentative="1">
      <w:start w:val="1"/>
      <w:numFmt w:val="lowerRoman"/>
      <w:lvlText w:val="%9."/>
      <w:lvlJc w:val="right"/>
      <w:pPr>
        <w:ind w:left="4167" w:hanging="480"/>
      </w:pPr>
    </w:lvl>
  </w:abstractNum>
  <w:abstractNum w:abstractNumId="11" w15:restartNumberingAfterBreak="0">
    <w:nsid w:val="031B5B58"/>
    <w:multiLevelType w:val="hybridMultilevel"/>
    <w:tmpl w:val="F384D4A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3FC7D3F"/>
    <w:multiLevelType w:val="hybridMultilevel"/>
    <w:tmpl w:val="7B8C1CFE"/>
    <w:lvl w:ilvl="0" w:tplc="FFFFFFFF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FFFFFFFF">
      <w:start w:val="1"/>
      <w:numFmt w:val="decimal"/>
      <w:lvlText w:val="%2、"/>
      <w:lvlJc w:val="left"/>
      <w:pPr>
        <w:ind w:left="840" w:hanging="360"/>
      </w:pPr>
      <w:rPr>
        <w:rFonts w:hint="default"/>
        <w:b w:val="0"/>
      </w:rPr>
    </w:lvl>
    <w:lvl w:ilvl="2" w:tplc="FFFFFFFF">
      <w:start w:val="2"/>
      <w:numFmt w:val="ideographLegalTraditional"/>
      <w:lvlText w:val="%3、"/>
      <w:lvlJc w:val="left"/>
      <w:pPr>
        <w:ind w:left="1680" w:hanging="720"/>
      </w:pPr>
      <w:rPr>
        <w:rFonts w:hint="default"/>
        <w:b/>
        <w:sz w:val="32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8346BA6"/>
    <w:multiLevelType w:val="hybridMultilevel"/>
    <w:tmpl w:val="98C64CAA"/>
    <w:lvl w:ilvl="0" w:tplc="F54E4DD0">
      <w:start w:val="1"/>
      <w:numFmt w:val="taiwaneseCountingThousand"/>
      <w:lvlText w:val="(%1)"/>
      <w:lvlJc w:val="left"/>
      <w:pPr>
        <w:ind w:left="861" w:hanging="720"/>
      </w:pPr>
      <w:rPr>
        <w:rFonts w:hint="default"/>
      </w:rPr>
    </w:lvl>
    <w:lvl w:ilvl="1" w:tplc="1C66B514">
      <w:start w:val="1"/>
      <w:numFmt w:val="decimal"/>
      <w:lvlText w:val="%2."/>
      <w:lvlJc w:val="left"/>
      <w:pPr>
        <w:ind w:left="118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14" w15:restartNumberingAfterBreak="0">
    <w:nsid w:val="087176E6"/>
    <w:multiLevelType w:val="hybridMultilevel"/>
    <w:tmpl w:val="190674FA"/>
    <w:lvl w:ilvl="0" w:tplc="F5B0035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997262E"/>
    <w:multiLevelType w:val="hybridMultilevel"/>
    <w:tmpl w:val="0CE643FA"/>
    <w:lvl w:ilvl="0" w:tplc="3C3E6C86">
      <w:start w:val="1"/>
      <w:numFmt w:val="ideographLegalTraditional"/>
      <w:lvlText w:val="%1、"/>
      <w:lvlJc w:val="left"/>
      <w:pPr>
        <w:ind w:left="480" w:hanging="480"/>
      </w:pPr>
      <w:rPr>
        <w:b/>
        <w:sz w:val="32"/>
      </w:rPr>
    </w:lvl>
    <w:lvl w:ilvl="1" w:tplc="763C65E0">
      <w:start w:val="1"/>
      <w:numFmt w:val="taiwaneseCountingThousand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CBD5299"/>
    <w:multiLevelType w:val="hybridMultilevel"/>
    <w:tmpl w:val="20CC7722"/>
    <w:lvl w:ilvl="0" w:tplc="61A8CB1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330544E"/>
    <w:multiLevelType w:val="hybridMultilevel"/>
    <w:tmpl w:val="7B8C1CFE"/>
    <w:lvl w:ilvl="0" w:tplc="6AD8816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B00C6588">
      <w:start w:val="1"/>
      <w:numFmt w:val="decimal"/>
      <w:lvlText w:val="%2、"/>
      <w:lvlJc w:val="left"/>
      <w:pPr>
        <w:ind w:left="840" w:hanging="360"/>
      </w:pPr>
      <w:rPr>
        <w:rFonts w:hint="default"/>
        <w:b w:val="0"/>
      </w:rPr>
    </w:lvl>
    <w:lvl w:ilvl="2" w:tplc="573E453C">
      <w:start w:val="2"/>
      <w:numFmt w:val="ideographLegalTraditional"/>
      <w:lvlText w:val="%3、"/>
      <w:lvlJc w:val="left"/>
      <w:pPr>
        <w:ind w:left="1680" w:hanging="720"/>
      </w:pPr>
      <w:rPr>
        <w:rFonts w:hint="default"/>
        <w:b/>
        <w:sz w:val="32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C8C4D4E"/>
    <w:multiLevelType w:val="hybridMultilevel"/>
    <w:tmpl w:val="BFD042F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9D0F4D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E472E95"/>
    <w:multiLevelType w:val="hybridMultilevel"/>
    <w:tmpl w:val="93BABBC6"/>
    <w:lvl w:ilvl="0" w:tplc="0DF8362E">
      <w:start w:val="1"/>
      <w:numFmt w:val="taiwaneseCountingThousand"/>
      <w:pStyle w:val="2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213D5B86"/>
    <w:multiLevelType w:val="hybridMultilevel"/>
    <w:tmpl w:val="99305C44"/>
    <w:lvl w:ilvl="0" w:tplc="88048FD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3B243A2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7688D14A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F7D0AF28">
      <w:start w:val="6"/>
      <w:numFmt w:val="taiwaneseCountingThousand"/>
      <w:lvlText w:val="（%4）"/>
      <w:lvlJc w:val="left"/>
      <w:pPr>
        <w:ind w:left="2295" w:hanging="855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25D21F8D"/>
    <w:multiLevelType w:val="hybridMultilevel"/>
    <w:tmpl w:val="D12AC02A"/>
    <w:lvl w:ilvl="0" w:tplc="CBE4778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6774C54"/>
    <w:multiLevelType w:val="hybridMultilevel"/>
    <w:tmpl w:val="D248AF64"/>
    <w:lvl w:ilvl="0" w:tplc="FFA8802A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4F46864E">
      <w:start w:val="1"/>
      <w:numFmt w:val="decimal"/>
      <w:lvlText w:val="%2."/>
      <w:lvlJc w:val="left"/>
      <w:pPr>
        <w:ind w:left="1047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A194342"/>
    <w:multiLevelType w:val="hybridMultilevel"/>
    <w:tmpl w:val="BDCE01E4"/>
    <w:lvl w:ilvl="0" w:tplc="EFCAD756">
      <w:start w:val="4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DC746B"/>
    <w:multiLevelType w:val="hybridMultilevel"/>
    <w:tmpl w:val="98C64CAA"/>
    <w:lvl w:ilvl="0" w:tplc="F54E4DD0">
      <w:start w:val="1"/>
      <w:numFmt w:val="taiwaneseCountingThousand"/>
      <w:lvlText w:val="(%1)"/>
      <w:lvlJc w:val="left"/>
      <w:pPr>
        <w:ind w:left="861" w:hanging="720"/>
      </w:pPr>
      <w:rPr>
        <w:rFonts w:hint="default"/>
      </w:rPr>
    </w:lvl>
    <w:lvl w:ilvl="1" w:tplc="1C66B514">
      <w:start w:val="1"/>
      <w:numFmt w:val="decimal"/>
      <w:lvlText w:val="%2."/>
      <w:lvlJc w:val="left"/>
      <w:pPr>
        <w:ind w:left="118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25" w15:restartNumberingAfterBreak="0">
    <w:nsid w:val="313D2F5D"/>
    <w:multiLevelType w:val="hybridMultilevel"/>
    <w:tmpl w:val="3D0ECD1E"/>
    <w:lvl w:ilvl="0" w:tplc="1C66B514">
      <w:start w:val="1"/>
      <w:numFmt w:val="decimal"/>
      <w:lvlText w:val="%1."/>
      <w:lvlJc w:val="left"/>
      <w:pPr>
        <w:ind w:left="1188" w:hanging="480"/>
      </w:pPr>
      <w:rPr>
        <w:rFonts w:hint="eastAsia"/>
      </w:rPr>
    </w:lvl>
    <w:lvl w:ilvl="1" w:tplc="79FE9064">
      <w:start w:val="3"/>
      <w:numFmt w:val="taiwaneseCountingThousand"/>
      <w:lvlText w:val="%2、"/>
      <w:lvlJc w:val="left"/>
      <w:pPr>
        <w:ind w:left="118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26" w15:restartNumberingAfterBreak="0">
    <w:nsid w:val="345E39FE"/>
    <w:multiLevelType w:val="hybridMultilevel"/>
    <w:tmpl w:val="3EFCBD36"/>
    <w:lvl w:ilvl="0" w:tplc="77D0FB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5A52E16"/>
    <w:multiLevelType w:val="hybridMultilevel"/>
    <w:tmpl w:val="71AC76C4"/>
    <w:lvl w:ilvl="0" w:tplc="F54E4DD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AE346C4"/>
    <w:multiLevelType w:val="hybridMultilevel"/>
    <w:tmpl w:val="77A6B330"/>
    <w:lvl w:ilvl="0" w:tplc="EB2EED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8D01B04"/>
    <w:multiLevelType w:val="hybridMultilevel"/>
    <w:tmpl w:val="2F44A5AA"/>
    <w:lvl w:ilvl="0" w:tplc="88E41FD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8"/>
        <w:szCs w:val="28"/>
        <w:lang w:val="en-US"/>
      </w:rPr>
    </w:lvl>
    <w:lvl w:ilvl="1" w:tplc="1E2605A6">
      <w:start w:val="1"/>
      <w:numFmt w:val="ideographLegalTraditional"/>
      <w:lvlText w:val="%2、"/>
      <w:lvlJc w:val="left"/>
      <w:pPr>
        <w:ind w:left="960" w:hanging="480"/>
      </w:pPr>
      <w:rPr>
        <w:b/>
        <w:sz w:val="36"/>
        <w:szCs w:val="36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EF67DDE"/>
    <w:multiLevelType w:val="hybridMultilevel"/>
    <w:tmpl w:val="98C64CAA"/>
    <w:lvl w:ilvl="0" w:tplc="F54E4DD0">
      <w:start w:val="1"/>
      <w:numFmt w:val="taiwaneseCountingThousand"/>
      <w:lvlText w:val="(%1)"/>
      <w:lvlJc w:val="left"/>
      <w:pPr>
        <w:ind w:left="861" w:hanging="720"/>
      </w:pPr>
      <w:rPr>
        <w:rFonts w:hint="default"/>
      </w:rPr>
    </w:lvl>
    <w:lvl w:ilvl="1" w:tplc="1C66B514">
      <w:start w:val="1"/>
      <w:numFmt w:val="decimal"/>
      <w:lvlText w:val="%2."/>
      <w:lvlJc w:val="left"/>
      <w:pPr>
        <w:ind w:left="118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31" w15:restartNumberingAfterBreak="0">
    <w:nsid w:val="5BEF3BCB"/>
    <w:multiLevelType w:val="hybridMultilevel"/>
    <w:tmpl w:val="7B8C1CFE"/>
    <w:lvl w:ilvl="0" w:tplc="FFFFFFFF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FFFFFFFF">
      <w:start w:val="1"/>
      <w:numFmt w:val="decimal"/>
      <w:lvlText w:val="%2、"/>
      <w:lvlJc w:val="left"/>
      <w:pPr>
        <w:ind w:left="840" w:hanging="360"/>
      </w:pPr>
      <w:rPr>
        <w:rFonts w:hint="default"/>
        <w:b w:val="0"/>
      </w:rPr>
    </w:lvl>
    <w:lvl w:ilvl="2" w:tplc="FFFFFFFF">
      <w:start w:val="2"/>
      <w:numFmt w:val="ideographLegalTraditional"/>
      <w:lvlText w:val="%3、"/>
      <w:lvlJc w:val="left"/>
      <w:pPr>
        <w:ind w:left="1680" w:hanging="720"/>
      </w:pPr>
      <w:rPr>
        <w:rFonts w:hint="default"/>
        <w:b/>
        <w:sz w:val="32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DB4083C"/>
    <w:multiLevelType w:val="hybridMultilevel"/>
    <w:tmpl w:val="8E7CBA1C"/>
    <w:lvl w:ilvl="0" w:tplc="21786B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619016C1"/>
    <w:multiLevelType w:val="hybridMultilevel"/>
    <w:tmpl w:val="674AFAC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680272F2"/>
    <w:multiLevelType w:val="hybridMultilevel"/>
    <w:tmpl w:val="F872E6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9D0F4D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AED5E4B"/>
    <w:multiLevelType w:val="hybridMultilevel"/>
    <w:tmpl w:val="2B9C7E1E"/>
    <w:lvl w:ilvl="0" w:tplc="B15E06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6C5C9870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6F58654D"/>
    <w:multiLevelType w:val="hybridMultilevel"/>
    <w:tmpl w:val="062285F8"/>
    <w:lvl w:ilvl="0" w:tplc="A0182432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48529063">
    <w:abstractNumId w:val="20"/>
  </w:num>
  <w:num w:numId="2" w16cid:durableId="396363216">
    <w:abstractNumId w:val="35"/>
  </w:num>
  <w:num w:numId="3" w16cid:durableId="1915623004">
    <w:abstractNumId w:val="32"/>
  </w:num>
  <w:num w:numId="4" w16cid:durableId="332030631">
    <w:abstractNumId w:val="23"/>
  </w:num>
  <w:num w:numId="5" w16cid:durableId="1053240237">
    <w:abstractNumId w:val="29"/>
  </w:num>
  <w:num w:numId="6" w16cid:durableId="989288111">
    <w:abstractNumId w:val="26"/>
  </w:num>
  <w:num w:numId="7" w16cid:durableId="648097807">
    <w:abstractNumId w:val="28"/>
  </w:num>
  <w:num w:numId="8" w16cid:durableId="1261378215">
    <w:abstractNumId w:val="14"/>
  </w:num>
  <w:num w:numId="9" w16cid:durableId="1901135641">
    <w:abstractNumId w:val="15"/>
  </w:num>
  <w:num w:numId="10" w16cid:durableId="1044909529">
    <w:abstractNumId w:val="34"/>
  </w:num>
  <w:num w:numId="11" w16cid:durableId="3212778">
    <w:abstractNumId w:val="19"/>
  </w:num>
  <w:num w:numId="12" w16cid:durableId="744250">
    <w:abstractNumId w:val="33"/>
  </w:num>
  <w:num w:numId="13" w16cid:durableId="1117334929">
    <w:abstractNumId w:val="0"/>
  </w:num>
  <w:num w:numId="14" w16cid:durableId="1953517593">
    <w:abstractNumId w:val="2"/>
  </w:num>
  <w:num w:numId="15" w16cid:durableId="156920704">
    <w:abstractNumId w:val="3"/>
  </w:num>
  <w:num w:numId="16" w16cid:durableId="938872610">
    <w:abstractNumId w:val="5"/>
  </w:num>
  <w:num w:numId="17" w16cid:durableId="479276633">
    <w:abstractNumId w:val="8"/>
  </w:num>
  <w:num w:numId="18" w16cid:durableId="23099185">
    <w:abstractNumId w:val="1"/>
  </w:num>
  <w:num w:numId="19" w16cid:durableId="230773421">
    <w:abstractNumId w:val="4"/>
  </w:num>
  <w:num w:numId="20" w16cid:durableId="71239662">
    <w:abstractNumId w:val="6"/>
  </w:num>
  <w:num w:numId="21" w16cid:durableId="819809456">
    <w:abstractNumId w:val="7"/>
  </w:num>
  <w:num w:numId="22" w16cid:durableId="838544807">
    <w:abstractNumId w:val="9"/>
  </w:num>
  <w:num w:numId="23" w16cid:durableId="2029868774">
    <w:abstractNumId w:val="11"/>
  </w:num>
  <w:num w:numId="24" w16cid:durableId="1613438832">
    <w:abstractNumId w:val="30"/>
  </w:num>
  <w:num w:numId="25" w16cid:durableId="404379968">
    <w:abstractNumId w:val="18"/>
  </w:num>
  <w:num w:numId="26" w16cid:durableId="612134654">
    <w:abstractNumId w:val="21"/>
  </w:num>
  <w:num w:numId="27" w16cid:durableId="1526485186">
    <w:abstractNumId w:val="17"/>
  </w:num>
  <w:num w:numId="28" w16cid:durableId="66542455">
    <w:abstractNumId w:val="25"/>
  </w:num>
  <w:num w:numId="29" w16cid:durableId="719788736">
    <w:abstractNumId w:val="10"/>
  </w:num>
  <w:num w:numId="30" w16cid:durableId="186910380">
    <w:abstractNumId w:val="16"/>
  </w:num>
  <w:num w:numId="31" w16cid:durableId="1141997546">
    <w:abstractNumId w:val="27"/>
  </w:num>
  <w:num w:numId="32" w16cid:durableId="1039934006">
    <w:abstractNumId w:val="36"/>
  </w:num>
  <w:num w:numId="33" w16cid:durableId="1493905610">
    <w:abstractNumId w:val="22"/>
  </w:num>
  <w:num w:numId="34" w16cid:durableId="879047664">
    <w:abstractNumId w:val="24"/>
  </w:num>
  <w:num w:numId="35" w16cid:durableId="1463306182">
    <w:abstractNumId w:val="13"/>
  </w:num>
  <w:num w:numId="36" w16cid:durableId="510611995">
    <w:abstractNumId w:val="31"/>
  </w:num>
  <w:num w:numId="37" w16cid:durableId="6310551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7A"/>
    <w:rsid w:val="001D6AC2"/>
    <w:rsid w:val="00401B9F"/>
    <w:rsid w:val="005D5FBE"/>
    <w:rsid w:val="0062487A"/>
    <w:rsid w:val="00AB26B9"/>
    <w:rsid w:val="00EC5093"/>
    <w:rsid w:val="00FD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5FC0F"/>
  <w15:chartTrackingRefBased/>
  <w15:docId w15:val="{DFD4FC24-70A4-4750-BBCB-3AEA93F6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beforeLines="50" w:before="50" w:afterLines="50" w:after="50" w:line="440" w:lineRule="exact"/>
        <w:ind w:hangingChars="200" w:hanging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87A"/>
    <w:pPr>
      <w:widowControl w:val="0"/>
      <w:spacing w:beforeLines="0" w:before="0" w:afterLines="0" w:after="0" w:line="240" w:lineRule="auto"/>
      <w:ind w:firstLineChars="0" w:firstLine="0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487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624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87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87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48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487A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487A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487A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487A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2487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0"/>
    <w:link w:val="20"/>
    <w:uiPriority w:val="9"/>
    <w:semiHidden/>
    <w:rsid w:val="006248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2487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248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2487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2487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2487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2487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248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487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24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487A"/>
    <w:pPr>
      <w:numPr>
        <w:ilvl w:val="1"/>
      </w:numPr>
      <w:spacing w:after="160"/>
      <w:ind w:hangingChars="200" w:hanging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248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48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2487A"/>
    <w:rPr>
      <w:i/>
      <w:iCs/>
      <w:color w:val="404040" w:themeColor="text1" w:themeTint="BF"/>
    </w:rPr>
  </w:style>
  <w:style w:type="paragraph" w:styleId="a9">
    <w:name w:val="List Paragraph"/>
    <w:aliases w:val="Recommendation,List Paragraph1"/>
    <w:basedOn w:val="a"/>
    <w:link w:val="aa"/>
    <w:uiPriority w:val="34"/>
    <w:qFormat/>
    <w:rsid w:val="0062487A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62487A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6248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0"/>
    <w:link w:val="ac"/>
    <w:uiPriority w:val="30"/>
    <w:rsid w:val="0062487A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62487A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rsid w:val="006248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62487A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1">
    <w:name w:val="footer"/>
    <w:basedOn w:val="a"/>
    <w:link w:val="af2"/>
    <w:uiPriority w:val="99"/>
    <w:rsid w:val="006248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62487A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3">
    <w:name w:val="page number"/>
    <w:basedOn w:val="a0"/>
    <w:semiHidden/>
    <w:rsid w:val="0062487A"/>
  </w:style>
  <w:style w:type="paragraph" w:styleId="af4">
    <w:name w:val="Body Text Indent"/>
    <w:basedOn w:val="a"/>
    <w:link w:val="af5"/>
    <w:semiHidden/>
    <w:rsid w:val="0062487A"/>
    <w:pPr>
      <w:ind w:left="721" w:hangingChars="200" w:hanging="721"/>
    </w:pPr>
    <w:rPr>
      <w:rFonts w:eastAsia="標楷體"/>
      <w:b/>
      <w:bCs/>
      <w:sz w:val="36"/>
    </w:rPr>
  </w:style>
  <w:style w:type="character" w:customStyle="1" w:styleId="af5">
    <w:name w:val="本文縮排 字元"/>
    <w:basedOn w:val="a0"/>
    <w:link w:val="af4"/>
    <w:semiHidden/>
    <w:rsid w:val="0062487A"/>
    <w:rPr>
      <w:rFonts w:ascii="Times New Roman" w:eastAsia="標楷體" w:hAnsi="Times New Roman" w:cs="Times New Roman"/>
      <w:b/>
      <w:bCs/>
      <w:sz w:val="36"/>
      <w14:ligatures w14:val="none"/>
    </w:rPr>
  </w:style>
  <w:style w:type="paragraph" w:styleId="22">
    <w:name w:val="Body Text Indent 2"/>
    <w:basedOn w:val="a"/>
    <w:link w:val="23"/>
    <w:semiHidden/>
    <w:rsid w:val="0062487A"/>
    <w:pPr>
      <w:ind w:left="720" w:hangingChars="225" w:hanging="720"/>
    </w:pPr>
    <w:rPr>
      <w:rFonts w:eastAsia="標楷體"/>
      <w:sz w:val="32"/>
    </w:rPr>
  </w:style>
  <w:style w:type="character" w:customStyle="1" w:styleId="23">
    <w:name w:val="本文縮排 2 字元"/>
    <w:basedOn w:val="a0"/>
    <w:link w:val="22"/>
    <w:semiHidden/>
    <w:rsid w:val="0062487A"/>
    <w:rPr>
      <w:rFonts w:ascii="Times New Roman" w:eastAsia="標楷體" w:hAnsi="Times New Roman" w:cs="Times New Roman"/>
      <w:sz w:val="32"/>
      <w14:ligatures w14:val="none"/>
    </w:rPr>
  </w:style>
  <w:style w:type="paragraph" w:styleId="31">
    <w:name w:val="Body Text Indent 3"/>
    <w:basedOn w:val="a"/>
    <w:link w:val="32"/>
    <w:semiHidden/>
    <w:rsid w:val="0062487A"/>
    <w:pPr>
      <w:ind w:left="640" w:hangingChars="200" w:hanging="640"/>
    </w:pPr>
    <w:rPr>
      <w:rFonts w:eastAsia="標楷體"/>
      <w:sz w:val="32"/>
    </w:rPr>
  </w:style>
  <w:style w:type="character" w:customStyle="1" w:styleId="32">
    <w:name w:val="本文縮排 3 字元"/>
    <w:basedOn w:val="a0"/>
    <w:link w:val="31"/>
    <w:semiHidden/>
    <w:rsid w:val="0062487A"/>
    <w:rPr>
      <w:rFonts w:ascii="Times New Roman" w:eastAsia="標楷體" w:hAnsi="Times New Roman" w:cs="Times New Roman"/>
      <w:sz w:val="32"/>
      <w14:ligatures w14:val="none"/>
    </w:rPr>
  </w:style>
  <w:style w:type="paragraph" w:styleId="af6">
    <w:name w:val="Note Heading"/>
    <w:basedOn w:val="a"/>
    <w:next w:val="a"/>
    <w:link w:val="af7"/>
    <w:semiHidden/>
    <w:rsid w:val="0062487A"/>
    <w:pPr>
      <w:jc w:val="center"/>
    </w:pPr>
    <w:rPr>
      <w:rFonts w:ascii="標楷體" w:eastAsia="標楷體" w:hAnsi="標楷體"/>
      <w:sz w:val="22"/>
    </w:rPr>
  </w:style>
  <w:style w:type="character" w:customStyle="1" w:styleId="af7">
    <w:name w:val="註釋標題 字元"/>
    <w:basedOn w:val="a0"/>
    <w:link w:val="af6"/>
    <w:semiHidden/>
    <w:rsid w:val="0062487A"/>
    <w:rPr>
      <w:rFonts w:ascii="標楷體" w:eastAsia="標楷體" w:hAnsi="標楷體" w:cs="Times New Roman"/>
      <w:sz w:val="22"/>
      <w14:ligatures w14:val="none"/>
    </w:rPr>
  </w:style>
  <w:style w:type="character" w:styleId="af8">
    <w:name w:val="Strong"/>
    <w:basedOn w:val="a0"/>
    <w:qFormat/>
    <w:rsid w:val="0062487A"/>
    <w:rPr>
      <w:b/>
      <w:bCs/>
    </w:rPr>
  </w:style>
  <w:style w:type="paragraph" w:customStyle="1" w:styleId="af9">
    <w:name w:val="表名"/>
    <w:basedOn w:val="a"/>
    <w:autoRedefine/>
    <w:rsid w:val="0062487A"/>
    <w:pPr>
      <w:adjustRightInd w:val="0"/>
      <w:snapToGrid w:val="0"/>
      <w:ind w:left="20"/>
      <w:jc w:val="both"/>
    </w:pPr>
    <w:rPr>
      <w:rFonts w:ascii="新細明體" w:hAnsi="新細明體"/>
      <w:kern w:val="0"/>
      <w:sz w:val="20"/>
      <w:lang w:bidi="he-IL"/>
    </w:rPr>
  </w:style>
  <w:style w:type="paragraph" w:styleId="11">
    <w:name w:val="toc 1"/>
    <w:basedOn w:val="a"/>
    <w:next w:val="a"/>
    <w:autoRedefine/>
    <w:semiHidden/>
    <w:rsid w:val="0062487A"/>
    <w:pPr>
      <w:adjustRightInd w:val="0"/>
      <w:snapToGrid w:val="0"/>
    </w:pPr>
    <w:rPr>
      <w:rFonts w:ascii="新細明體" w:hAnsi="新細明體"/>
    </w:rPr>
  </w:style>
  <w:style w:type="paragraph" w:customStyle="1" w:styleId="xl26">
    <w:name w:val="xl26"/>
    <w:basedOn w:val="a"/>
    <w:rsid w:val="0062487A"/>
    <w:pPr>
      <w:widowControl/>
      <w:spacing w:before="100" w:beforeAutospacing="1" w:after="100" w:afterAutospacing="1"/>
      <w:jc w:val="center"/>
    </w:pPr>
    <w:rPr>
      <w:rFonts w:ascii="新細明體" w:hint="eastAsia"/>
      <w:kern w:val="0"/>
    </w:rPr>
  </w:style>
  <w:style w:type="table" w:styleId="afa">
    <w:name w:val="Table Grid"/>
    <w:basedOn w:val="a1"/>
    <w:uiPriority w:val="39"/>
    <w:rsid w:val="0062487A"/>
    <w:pPr>
      <w:spacing w:beforeLines="0" w:before="0" w:afterLines="0" w:after="0" w:line="240" w:lineRule="auto"/>
      <w:ind w:firstLineChars="0" w:firstLine="0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62487A"/>
  </w:style>
  <w:style w:type="paragraph" w:styleId="afb">
    <w:name w:val="Balloon Text"/>
    <w:basedOn w:val="a"/>
    <w:link w:val="afc"/>
    <w:uiPriority w:val="99"/>
    <w:semiHidden/>
    <w:unhideWhenUsed/>
    <w:rsid w:val="006248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c">
    <w:name w:val="註解方塊文字 字元"/>
    <w:basedOn w:val="a0"/>
    <w:link w:val="afb"/>
    <w:uiPriority w:val="99"/>
    <w:semiHidden/>
    <w:rsid w:val="0062487A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afd">
    <w:name w:val="footnote text"/>
    <w:basedOn w:val="a"/>
    <w:link w:val="afe"/>
    <w:uiPriority w:val="99"/>
    <w:unhideWhenUsed/>
    <w:rsid w:val="0062487A"/>
    <w:pPr>
      <w:snapToGrid w:val="0"/>
    </w:pPr>
    <w:rPr>
      <w:sz w:val="20"/>
      <w:szCs w:val="20"/>
    </w:rPr>
  </w:style>
  <w:style w:type="character" w:customStyle="1" w:styleId="afe">
    <w:name w:val="註腳文字 字元"/>
    <w:basedOn w:val="a0"/>
    <w:link w:val="afd"/>
    <w:uiPriority w:val="99"/>
    <w:rsid w:val="0062487A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f">
    <w:name w:val="footnote reference"/>
    <w:basedOn w:val="a0"/>
    <w:uiPriority w:val="99"/>
    <w:semiHidden/>
    <w:unhideWhenUsed/>
    <w:rsid w:val="0062487A"/>
    <w:rPr>
      <w:vertAlign w:val="superscript"/>
    </w:rPr>
  </w:style>
  <w:style w:type="paragraph" w:customStyle="1" w:styleId="Textbody">
    <w:name w:val="Text body"/>
    <w:basedOn w:val="a"/>
    <w:rsid w:val="0062487A"/>
    <w:pPr>
      <w:suppressAutoHyphens/>
      <w:wordWrap w:val="0"/>
      <w:overflowPunct w:val="0"/>
      <w:autoSpaceDE w:val="0"/>
      <w:autoSpaceDN w:val="0"/>
      <w:jc w:val="both"/>
      <w:textAlignment w:val="baseline"/>
    </w:pPr>
    <w:rPr>
      <w:rFonts w:eastAsia="標楷體" w:cs="Mangal"/>
      <w:kern w:val="3"/>
      <w:sz w:val="32"/>
      <w:lang w:bidi="hi-IN"/>
    </w:rPr>
  </w:style>
  <w:style w:type="paragraph" w:customStyle="1" w:styleId="14PT--">
    <w:name w:val="14PT -- 對齊邊線"/>
    <w:basedOn w:val="Textbody"/>
    <w:rsid w:val="0062487A"/>
    <w:rPr>
      <w:sz w:val="28"/>
    </w:rPr>
  </w:style>
  <w:style w:type="paragraph" w:customStyle="1" w:styleId="TableContents">
    <w:name w:val="Table Contents"/>
    <w:basedOn w:val="a"/>
    <w:rsid w:val="0062487A"/>
    <w:pPr>
      <w:suppressLineNumbers/>
      <w:suppressAutoHyphens/>
      <w:wordWrap w:val="0"/>
      <w:overflowPunct w:val="0"/>
      <w:autoSpaceDE w:val="0"/>
      <w:autoSpaceDN w:val="0"/>
      <w:jc w:val="both"/>
      <w:textAlignment w:val="baseline"/>
    </w:pPr>
    <w:rPr>
      <w:rFonts w:eastAsia="標楷體" w:cs="Mangal"/>
      <w:kern w:val="3"/>
      <w:sz w:val="28"/>
      <w:lang w:bidi="hi-IN"/>
    </w:rPr>
  </w:style>
  <w:style w:type="character" w:customStyle="1" w:styleId="aa">
    <w:name w:val="清單段落 字元"/>
    <w:aliases w:val="Recommendation 字元,List Paragraph1 字元"/>
    <w:basedOn w:val="a0"/>
    <w:link w:val="a9"/>
    <w:uiPriority w:val="34"/>
    <w:rsid w:val="0062487A"/>
  </w:style>
  <w:style w:type="paragraph" w:customStyle="1" w:styleId="2">
    <w:name w:val="階層2"/>
    <w:basedOn w:val="a9"/>
    <w:link w:val="24"/>
    <w:rsid w:val="0062487A"/>
    <w:pPr>
      <w:numPr>
        <w:numId w:val="11"/>
      </w:numPr>
      <w:adjustRightInd w:val="0"/>
      <w:snapToGrid w:val="0"/>
      <w:ind w:left="0"/>
      <w:contextualSpacing w:val="0"/>
    </w:pPr>
    <w:rPr>
      <w:rFonts w:ascii="標楷體" w:eastAsia="標楷體" w:hAnsi="標楷體"/>
      <w:sz w:val="28"/>
    </w:rPr>
  </w:style>
  <w:style w:type="character" w:customStyle="1" w:styleId="24">
    <w:name w:val="階層2 字元"/>
    <w:basedOn w:val="aa"/>
    <w:link w:val="2"/>
    <w:rsid w:val="0062487A"/>
    <w:rPr>
      <w:rFonts w:ascii="標楷體" w:eastAsia="標楷體" w:hAnsi="標楷體"/>
      <w:sz w:val="28"/>
      <w14:ligatures w14:val="none"/>
    </w:rPr>
  </w:style>
  <w:style w:type="paragraph" w:customStyle="1" w:styleId="Standard">
    <w:name w:val="Standard"/>
    <w:rsid w:val="0062487A"/>
    <w:pPr>
      <w:widowControl w:val="0"/>
      <w:suppressAutoHyphens/>
      <w:autoSpaceDN w:val="0"/>
      <w:spacing w:beforeLines="0" w:before="0" w:afterLines="0" w:after="0" w:line="240" w:lineRule="auto"/>
      <w:ind w:firstLineChars="0" w:firstLine="0"/>
      <w:textAlignment w:val="baseline"/>
    </w:pPr>
    <w:rPr>
      <w:rFonts w:ascii="Times New Roman" w:eastAsia="新細明體" w:hAnsi="Times New Roman" w:cs="Times New Roman"/>
      <w:kern w:val="3"/>
      <w14:ligatures w14:val="none"/>
    </w:rPr>
  </w:style>
  <w:style w:type="paragraph" w:customStyle="1" w:styleId="12">
    <w:name w:val="清單段落1"/>
    <w:basedOn w:val="a"/>
    <w:rsid w:val="0062487A"/>
    <w:pPr>
      <w:suppressAutoHyphens/>
      <w:ind w:left="480"/>
    </w:pPr>
    <w:rPr>
      <w:kern w:val="1"/>
    </w:rPr>
  </w:style>
  <w:style w:type="paragraph" w:styleId="aff0">
    <w:name w:val="Body Text"/>
    <w:basedOn w:val="a"/>
    <w:link w:val="aff1"/>
    <w:uiPriority w:val="99"/>
    <w:semiHidden/>
    <w:unhideWhenUsed/>
    <w:rsid w:val="0062487A"/>
    <w:pPr>
      <w:spacing w:after="120"/>
    </w:pPr>
  </w:style>
  <w:style w:type="character" w:customStyle="1" w:styleId="aff1">
    <w:name w:val="本文 字元"/>
    <w:basedOn w:val="a0"/>
    <w:link w:val="aff0"/>
    <w:uiPriority w:val="99"/>
    <w:semiHidden/>
    <w:rsid w:val="0062487A"/>
    <w:rPr>
      <w:rFonts w:ascii="Times New Roman" w:eastAsia="新細明體" w:hAnsi="Times New Roman" w:cs="Times New Roman"/>
      <w14:ligatures w14:val="none"/>
    </w:rPr>
  </w:style>
  <w:style w:type="paragraph" w:customStyle="1" w:styleId="25">
    <w:name w:val="樣式2"/>
    <w:basedOn w:val="a9"/>
    <w:link w:val="26"/>
    <w:qFormat/>
    <w:rsid w:val="0062487A"/>
    <w:pPr>
      <w:adjustRightInd w:val="0"/>
      <w:snapToGrid w:val="0"/>
      <w:ind w:left="0"/>
      <w:contextualSpacing w:val="0"/>
    </w:pPr>
    <w:rPr>
      <w:rFonts w:ascii="標楷體" w:eastAsia="標楷體" w:hAnsi="標楷體"/>
    </w:rPr>
  </w:style>
  <w:style w:type="character" w:customStyle="1" w:styleId="26">
    <w:name w:val="樣式2 字元"/>
    <w:basedOn w:val="aa"/>
    <w:link w:val="25"/>
    <w:rsid w:val="0062487A"/>
    <w:rPr>
      <w:rFonts w:ascii="標楷體" w:eastAsia="標楷體" w:hAnsi="標楷體"/>
      <w14:ligatures w14:val="none"/>
    </w:rPr>
  </w:style>
  <w:style w:type="paragraph" w:customStyle="1" w:styleId="cjk">
    <w:name w:val="cjk"/>
    <w:basedOn w:val="a"/>
    <w:rsid w:val="0062487A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character" w:styleId="aff2">
    <w:name w:val="annotation reference"/>
    <w:basedOn w:val="a0"/>
    <w:uiPriority w:val="99"/>
    <w:semiHidden/>
    <w:unhideWhenUsed/>
    <w:rsid w:val="0062487A"/>
    <w:rPr>
      <w:sz w:val="18"/>
      <w:szCs w:val="18"/>
    </w:rPr>
  </w:style>
  <w:style w:type="paragraph" w:styleId="aff3">
    <w:name w:val="annotation text"/>
    <w:basedOn w:val="a"/>
    <w:link w:val="aff4"/>
    <w:uiPriority w:val="99"/>
    <w:semiHidden/>
    <w:unhideWhenUsed/>
    <w:rsid w:val="0062487A"/>
  </w:style>
  <w:style w:type="character" w:customStyle="1" w:styleId="aff4">
    <w:name w:val="註解文字 字元"/>
    <w:basedOn w:val="a0"/>
    <w:link w:val="aff3"/>
    <w:uiPriority w:val="99"/>
    <w:semiHidden/>
    <w:rsid w:val="0062487A"/>
    <w:rPr>
      <w:rFonts w:ascii="Times New Roman" w:eastAsia="新細明體" w:hAnsi="Times New Roman" w:cs="Times New Roman"/>
      <w14:ligatures w14:val="none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62487A"/>
    <w:rPr>
      <w:b/>
      <w:bCs/>
    </w:rPr>
  </w:style>
  <w:style w:type="character" w:customStyle="1" w:styleId="aff6">
    <w:name w:val="註解主旨 字元"/>
    <w:basedOn w:val="aff4"/>
    <w:link w:val="aff5"/>
    <w:uiPriority w:val="99"/>
    <w:semiHidden/>
    <w:rsid w:val="0062487A"/>
    <w:rPr>
      <w:rFonts w:ascii="Times New Roman" w:eastAsia="新細明體" w:hAnsi="Times New Roman" w:cs="Times New Roman"/>
      <w:b/>
      <w:bCs/>
      <w14:ligatures w14:val="none"/>
    </w:rPr>
  </w:style>
  <w:style w:type="paragraph" w:styleId="aff7">
    <w:name w:val="Revision"/>
    <w:hidden/>
    <w:uiPriority w:val="99"/>
    <w:semiHidden/>
    <w:rsid w:val="0062487A"/>
    <w:pPr>
      <w:spacing w:beforeLines="0" w:before="0" w:afterLines="0" w:after="0" w:line="240" w:lineRule="auto"/>
      <w:ind w:firstLineChars="0" w:firstLine="0"/>
    </w:pPr>
    <w:rPr>
      <w:rFonts w:ascii="Times New Roman" w:eastAsia="新細明體" w:hAnsi="Times New Roman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wu</dc:creator>
  <cp:keywords/>
  <dc:description/>
  <cp:lastModifiedBy>madeleine wu</cp:lastModifiedBy>
  <cp:revision>1</cp:revision>
  <dcterms:created xsi:type="dcterms:W3CDTF">2026-10-20T04:07:00Z</dcterms:created>
  <dcterms:modified xsi:type="dcterms:W3CDTF">2026-10-20T04:08:00Z</dcterms:modified>
</cp:coreProperties>
</file>